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430"/>
        <w:gridCol w:w="6004"/>
      </w:tblGrid>
      <w:tr w:rsidR="0018002A" w:rsidRPr="00555E02" w:rsidTr="00550D4F">
        <w:trPr>
          <w:hidden/>
        </w:trPr>
        <w:tc>
          <w:tcPr>
            <w:tcW w:w="15614" w:type="dxa"/>
            <w:gridSpan w:val="3"/>
          </w:tcPr>
          <w:p w:rsidR="0018002A" w:rsidRPr="00555E02" w:rsidRDefault="0018002A" w:rsidP="00550D4F">
            <w:pPr>
              <w:rPr>
                <w:rFonts w:asciiTheme="majorHAnsi" w:eastAsia="Times New Roman" w:hAnsiTheme="majorHAnsi" w:cs="Lucida Sans Unicode"/>
                <w:vanish/>
                <w:color w:val="17365D" w:themeColor="text2" w:themeShade="BF"/>
                <w:sz w:val="24"/>
                <w:szCs w:val="24"/>
                <w:lang w:val="en-GB"/>
              </w:rPr>
            </w:pPr>
          </w:p>
        </w:tc>
      </w:tr>
      <w:tr w:rsidR="0018002A" w:rsidRPr="00555E02" w:rsidTr="004E708E">
        <w:trPr>
          <w:hidden/>
        </w:trPr>
        <w:tc>
          <w:tcPr>
            <w:tcW w:w="15614" w:type="dxa"/>
            <w:gridSpan w:val="3"/>
          </w:tcPr>
          <w:p w:rsidR="0018002A" w:rsidRPr="00555E02" w:rsidRDefault="0018002A" w:rsidP="00550D4F">
            <w:pPr>
              <w:rPr>
                <w:rFonts w:asciiTheme="majorHAnsi" w:eastAsia="Times New Roman" w:hAnsiTheme="majorHAnsi" w:cs="Lucida Sans Unicode"/>
                <w:vanish/>
                <w:color w:val="17365D" w:themeColor="text2" w:themeShade="BF"/>
                <w:sz w:val="24"/>
                <w:szCs w:val="24"/>
                <w:lang w:val="en-GB"/>
              </w:rPr>
            </w:pPr>
          </w:p>
        </w:tc>
      </w:tr>
      <w:tr w:rsidR="0018002A" w:rsidRPr="00555E02" w:rsidTr="004E708E">
        <w:tc>
          <w:tcPr>
            <w:tcW w:w="9180" w:type="dxa"/>
          </w:tcPr>
          <w:p w:rsidR="0018002A" w:rsidRPr="002D37D9" w:rsidRDefault="0018002A" w:rsidP="00550D4F">
            <w:pPr>
              <w:pStyle w:val="Heading2"/>
              <w:jc w:val="center"/>
              <w:outlineLvl w:val="1"/>
              <w:rPr>
                <w:rFonts w:asciiTheme="majorHAnsi" w:hAnsiTheme="majorHAnsi" w:cs="Lucida Sans Unicode"/>
                <w:i w:val="0"/>
                <w:color w:val="17365D" w:themeColor="text2" w:themeShade="BF"/>
                <w:sz w:val="40"/>
                <w:szCs w:val="40"/>
              </w:rPr>
            </w:pPr>
            <w:r w:rsidRPr="002D37D9">
              <w:rPr>
                <w:rFonts w:asciiTheme="majorHAnsi" w:hAnsiTheme="majorHAnsi" w:cs="Lucida Sans Unicode"/>
                <w:i w:val="0"/>
                <w:color w:val="17365D" w:themeColor="text2" w:themeShade="BF"/>
                <w:sz w:val="40"/>
                <w:szCs w:val="40"/>
              </w:rPr>
              <w:t>CROATIAN LANGUAGE COURSE IN DUBROVNIK</w:t>
            </w:r>
          </w:p>
          <w:p w:rsidR="002D37D9" w:rsidRDefault="002D37D9" w:rsidP="00550D4F">
            <w:pPr>
              <w:jc w:val="center"/>
              <w:rPr>
                <w:rFonts w:asciiTheme="majorHAnsi" w:eastAsia="Calibri" w:hAnsiTheme="majorHAnsi" w:cs="Lucida Sans Unicode"/>
                <w:color w:val="17365D" w:themeColor="text2" w:themeShade="BF"/>
                <w:sz w:val="24"/>
                <w:szCs w:val="24"/>
                <w:lang w:val="en-GB"/>
              </w:rPr>
            </w:pPr>
          </w:p>
          <w:p w:rsidR="0018002A" w:rsidRPr="00740080" w:rsidRDefault="0018002A" w:rsidP="00550D4F">
            <w:pPr>
              <w:jc w:val="center"/>
              <w:rPr>
                <w:rFonts w:asciiTheme="majorHAnsi" w:eastAsia="Calibri" w:hAnsiTheme="majorHAnsi" w:cs="Lucida Sans Unicode"/>
                <w:b/>
                <w:color w:val="17365D" w:themeColor="text2" w:themeShade="BF"/>
                <w:sz w:val="44"/>
                <w:szCs w:val="24"/>
                <w:lang w:val="en-GB"/>
              </w:rPr>
            </w:pPr>
            <w:r w:rsidRPr="00740080">
              <w:rPr>
                <w:rFonts w:asciiTheme="majorHAnsi" w:eastAsia="Calibri" w:hAnsiTheme="majorHAnsi" w:cs="Lucida Sans Unicode"/>
                <w:b/>
                <w:color w:val="17365D" w:themeColor="text2" w:themeShade="BF"/>
                <w:sz w:val="44"/>
                <w:szCs w:val="24"/>
                <w:lang w:val="en-GB"/>
              </w:rPr>
              <w:t>July 1</w:t>
            </w:r>
            <w:r w:rsidR="0084053D" w:rsidRPr="00740080">
              <w:rPr>
                <w:rFonts w:asciiTheme="majorHAnsi" w:eastAsia="Calibri" w:hAnsiTheme="majorHAnsi" w:cs="Lucida Sans Unicode"/>
                <w:b/>
                <w:color w:val="17365D" w:themeColor="text2" w:themeShade="BF"/>
                <w:sz w:val="44"/>
                <w:szCs w:val="24"/>
                <w:lang w:val="en-GB"/>
              </w:rPr>
              <w:t>7</w:t>
            </w:r>
            <w:r w:rsidRPr="00740080">
              <w:rPr>
                <w:rFonts w:asciiTheme="majorHAnsi" w:eastAsia="Calibri" w:hAnsiTheme="majorHAnsi" w:cs="Lucida Sans Unicode"/>
                <w:b/>
                <w:color w:val="17365D" w:themeColor="text2" w:themeShade="BF"/>
                <w:sz w:val="44"/>
                <w:szCs w:val="24"/>
                <w:lang w:val="en-GB"/>
              </w:rPr>
              <w:t xml:space="preserve"> – August </w:t>
            </w:r>
            <w:r w:rsidR="0084053D" w:rsidRPr="00740080">
              <w:rPr>
                <w:rFonts w:asciiTheme="majorHAnsi" w:eastAsia="Calibri" w:hAnsiTheme="majorHAnsi" w:cs="Lucida Sans Unicode"/>
                <w:b/>
                <w:color w:val="17365D" w:themeColor="text2" w:themeShade="BF"/>
                <w:sz w:val="44"/>
                <w:szCs w:val="24"/>
                <w:lang w:val="en-GB"/>
              </w:rPr>
              <w:t>1</w:t>
            </w:r>
            <w:r w:rsidRPr="00740080">
              <w:rPr>
                <w:rFonts w:asciiTheme="majorHAnsi" w:eastAsia="Calibri" w:hAnsiTheme="majorHAnsi" w:cs="Lucida Sans Unicode"/>
                <w:b/>
                <w:color w:val="17365D" w:themeColor="text2" w:themeShade="BF"/>
                <w:sz w:val="44"/>
                <w:szCs w:val="24"/>
                <w:lang w:val="en-GB"/>
              </w:rPr>
              <w:t>1, 201</w:t>
            </w:r>
            <w:r w:rsidR="0084053D" w:rsidRPr="00740080">
              <w:rPr>
                <w:rFonts w:asciiTheme="majorHAnsi" w:eastAsia="Calibri" w:hAnsiTheme="majorHAnsi" w:cs="Lucida Sans Unicode"/>
                <w:b/>
                <w:color w:val="17365D" w:themeColor="text2" w:themeShade="BF"/>
                <w:sz w:val="44"/>
                <w:szCs w:val="24"/>
                <w:lang w:val="en-GB"/>
              </w:rPr>
              <w:t>7</w:t>
            </w:r>
          </w:p>
          <w:p w:rsidR="002D37D9" w:rsidRPr="002D37D9" w:rsidRDefault="002D37D9" w:rsidP="00550D4F">
            <w:pPr>
              <w:jc w:val="center"/>
              <w:rPr>
                <w:rFonts w:asciiTheme="majorHAnsi" w:eastAsia="Calibri" w:hAnsiTheme="majorHAnsi" w:cs="Lucida Sans Unicode"/>
                <w:b/>
                <w:color w:val="17365D" w:themeColor="text2" w:themeShade="BF"/>
                <w:sz w:val="24"/>
                <w:szCs w:val="24"/>
                <w:lang w:val="en-GB"/>
              </w:rPr>
            </w:pPr>
          </w:p>
          <w:p w:rsidR="0018002A" w:rsidRPr="002D37D9" w:rsidRDefault="0018002A" w:rsidP="00550D4F">
            <w:pPr>
              <w:jc w:val="center"/>
              <w:rPr>
                <w:rFonts w:asciiTheme="majorHAnsi" w:eastAsia="Calibri" w:hAnsiTheme="majorHAnsi" w:cs="Lucida Sans Unicode"/>
                <w:b/>
                <w:color w:val="17365D" w:themeColor="text2" w:themeShade="BF"/>
                <w:sz w:val="24"/>
                <w:szCs w:val="24"/>
                <w:lang w:val="it-IT"/>
              </w:rPr>
            </w:pPr>
            <w:r w:rsidRPr="002D37D9">
              <w:rPr>
                <w:rFonts w:asciiTheme="majorHAnsi" w:eastAsia="Calibri" w:hAnsiTheme="majorHAnsi" w:cs="Lucida Sans Unicode"/>
                <w:b/>
                <w:color w:val="17365D" w:themeColor="text2" w:themeShade="BF"/>
                <w:sz w:val="24"/>
                <w:szCs w:val="24"/>
                <w:lang w:val="it-IT"/>
              </w:rPr>
              <w:t>Centre for Mediterranean Studies in Dubrovnik</w:t>
            </w:r>
          </w:p>
          <w:p w:rsidR="0018002A" w:rsidRPr="002D37D9" w:rsidRDefault="0018002A" w:rsidP="00550D4F">
            <w:pPr>
              <w:jc w:val="center"/>
              <w:rPr>
                <w:rFonts w:asciiTheme="majorHAnsi" w:eastAsia="Calibri" w:hAnsiTheme="majorHAnsi" w:cs="Lucida Sans Unicode"/>
                <w:b/>
                <w:color w:val="17365D" w:themeColor="text2" w:themeShade="BF"/>
                <w:sz w:val="24"/>
                <w:szCs w:val="24"/>
                <w:lang w:val="it-IT"/>
              </w:rPr>
            </w:pPr>
            <w:r w:rsidRPr="002D37D9">
              <w:rPr>
                <w:rFonts w:asciiTheme="majorHAnsi" w:eastAsia="Calibri" w:hAnsiTheme="majorHAnsi" w:cs="Lucida Sans Unicode"/>
                <w:b/>
                <w:color w:val="17365D" w:themeColor="text2" w:themeShade="BF"/>
                <w:sz w:val="24"/>
                <w:szCs w:val="24"/>
                <w:lang w:val="it-IT"/>
              </w:rPr>
              <w:t>CAAS, Don Frana Bulica 4, 20000 Dubrovnik, Croatia</w:t>
            </w:r>
          </w:p>
          <w:p w:rsidR="0018002A" w:rsidRPr="00555E02" w:rsidRDefault="0018002A" w:rsidP="004E708E">
            <w:pPr>
              <w:spacing w:before="100" w:beforeAutospacing="1" w:after="100" w:afterAutospacing="1"/>
              <w:rPr>
                <w:rFonts w:asciiTheme="majorHAnsi" w:eastAsia="Times New Roman" w:hAnsiTheme="majorHAnsi" w:cs="Lucida Sans Unicode"/>
                <w:color w:val="17365D" w:themeColor="text2" w:themeShade="BF"/>
                <w:sz w:val="24"/>
                <w:szCs w:val="24"/>
                <w:lang w:val="en-GB"/>
              </w:rPr>
            </w:pPr>
            <w:r w:rsidRPr="00555E02">
              <w:rPr>
                <w:rFonts w:asciiTheme="majorHAnsi" w:eastAsia="Times New Roman" w:hAnsiTheme="majorHAnsi" w:cs="Lucida Sans Unicode"/>
                <w:color w:val="17365D" w:themeColor="text2" w:themeShade="BF"/>
                <w:sz w:val="24"/>
                <w:szCs w:val="24"/>
                <w:lang w:val="en-GB"/>
              </w:rPr>
              <w:t xml:space="preserve">Our courses are following </w:t>
            </w:r>
            <w:r w:rsidRPr="00555E02">
              <w:rPr>
                <w:rStyle w:val="st"/>
                <w:rFonts w:asciiTheme="majorHAnsi" w:eastAsia="Calibri" w:hAnsiTheme="majorHAnsi" w:cs="Lucida Sans Unicode"/>
                <w:color w:val="17365D" w:themeColor="text2" w:themeShade="BF"/>
                <w:sz w:val="24"/>
                <w:szCs w:val="24"/>
                <w:lang w:val="en-GB"/>
              </w:rPr>
              <w:t>the guidelines of the</w:t>
            </w:r>
            <w:r w:rsidRPr="00555E02">
              <w:rPr>
                <w:rFonts w:asciiTheme="majorHAnsi" w:eastAsia="Times New Roman" w:hAnsiTheme="majorHAnsi" w:cs="Lucida Sans Unicode"/>
                <w:color w:val="17365D" w:themeColor="text2" w:themeShade="BF"/>
                <w:sz w:val="24"/>
                <w:szCs w:val="24"/>
                <w:lang w:val="en-GB"/>
              </w:rPr>
              <w:t xml:space="preserve"> Common European Framework of Reference for Languages and are structured in 6 levels. The lessons offer a variety of conversation practice, discussions, listening and reading texts as well as grammar exercises under the guidance of our highly qualified and experienced teachers.</w:t>
            </w:r>
          </w:p>
        </w:tc>
        <w:tc>
          <w:tcPr>
            <w:tcW w:w="6434" w:type="dxa"/>
            <w:gridSpan w:val="2"/>
          </w:tcPr>
          <w:p w:rsidR="00260A43" w:rsidRPr="00555E02" w:rsidRDefault="00260A43" w:rsidP="00550D4F">
            <w:pPr>
              <w:jc w:val="center"/>
              <w:rPr>
                <w:rFonts w:asciiTheme="majorHAnsi" w:hAnsiTheme="majorHAnsi" w:cs="Lucida Sans Unicode"/>
                <w:b/>
                <w:color w:val="17365D" w:themeColor="text2" w:themeShade="BF"/>
                <w:sz w:val="24"/>
                <w:szCs w:val="24"/>
                <w:lang w:val="en-GB"/>
              </w:rPr>
            </w:pPr>
          </w:p>
          <w:p w:rsidR="0018002A" w:rsidRPr="00555E02" w:rsidRDefault="0018002A" w:rsidP="004E708E">
            <w:pPr>
              <w:jc w:val="center"/>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noProof/>
                <w:color w:val="17365D" w:themeColor="text2" w:themeShade="BF"/>
                <w:sz w:val="24"/>
                <w:szCs w:val="24"/>
              </w:rPr>
              <w:drawing>
                <wp:inline distT="0" distB="0" distL="0" distR="0">
                  <wp:extent cx="3521405" cy="2327563"/>
                  <wp:effectExtent l="19050" t="0" r="284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527322" cy="2331474"/>
                          </a:xfrm>
                          <a:prstGeom prst="rect">
                            <a:avLst/>
                          </a:prstGeom>
                          <a:noFill/>
                          <a:ln w="9525">
                            <a:noFill/>
                            <a:miter lim="800000"/>
                            <a:headEnd/>
                            <a:tailEnd/>
                          </a:ln>
                        </pic:spPr>
                      </pic:pic>
                    </a:graphicData>
                  </a:graphic>
                </wp:inline>
              </w:drawing>
            </w:r>
          </w:p>
          <w:p w:rsidR="004E708E" w:rsidRPr="00555E02" w:rsidRDefault="004E708E" w:rsidP="004E708E">
            <w:pPr>
              <w:jc w:val="center"/>
              <w:rPr>
                <w:rFonts w:asciiTheme="majorHAnsi" w:hAnsiTheme="majorHAnsi" w:cs="Lucida Sans Unicode"/>
                <w:b/>
                <w:color w:val="17365D" w:themeColor="text2" w:themeShade="BF"/>
                <w:sz w:val="24"/>
                <w:szCs w:val="24"/>
                <w:lang w:val="en-GB"/>
              </w:rPr>
            </w:pPr>
          </w:p>
        </w:tc>
      </w:tr>
      <w:tr w:rsidR="0018002A" w:rsidRPr="00555E02" w:rsidTr="004E708E">
        <w:tc>
          <w:tcPr>
            <w:tcW w:w="918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shd w:val="clear" w:color="auto" w:fill="EEECE1" w:themeFill="background2"/>
              <w:tblLook w:val="0000" w:firstRow="0" w:lastRow="0" w:firstColumn="0" w:lastColumn="0" w:noHBand="0" w:noVBand="0"/>
            </w:tblPr>
            <w:tblGrid>
              <w:gridCol w:w="3218"/>
              <w:gridCol w:w="3533"/>
              <w:gridCol w:w="2203"/>
            </w:tblGrid>
            <w:tr w:rsidR="004E708E" w:rsidRPr="00555E02" w:rsidTr="00D92E2F">
              <w:trPr>
                <w:jc w:val="center"/>
              </w:trPr>
              <w:tc>
                <w:tcPr>
                  <w:tcW w:w="3628" w:type="dxa"/>
                  <w:shd w:val="clear" w:color="auto" w:fill="EEECE1" w:themeFill="background2"/>
                </w:tcPr>
                <w:p w:rsidR="0018002A" w:rsidRPr="00555E02" w:rsidRDefault="0018002A" w:rsidP="00550D4F">
                  <w:pPr>
                    <w:pStyle w:val="Heading3"/>
                    <w:snapToGrid w:val="0"/>
                    <w:rPr>
                      <w:rFonts w:asciiTheme="majorHAnsi" w:hAnsiTheme="majorHAnsi" w:cs="Lucida Sans Unicode"/>
                      <w:color w:val="17365D" w:themeColor="text2" w:themeShade="BF"/>
                      <w:sz w:val="24"/>
                      <w:szCs w:val="24"/>
                      <w:lang w:eastAsia="ar-SA"/>
                    </w:rPr>
                  </w:pPr>
                  <w:r w:rsidRPr="00555E02">
                    <w:rPr>
                      <w:rFonts w:asciiTheme="majorHAnsi" w:hAnsiTheme="majorHAnsi" w:cs="Lucida Sans Unicode"/>
                      <w:b w:val="0"/>
                      <w:bCs w:val="0"/>
                      <w:color w:val="17365D" w:themeColor="text2" w:themeShade="BF"/>
                      <w:sz w:val="24"/>
                      <w:szCs w:val="24"/>
                    </w:rPr>
                    <w:t xml:space="preserve">   TYPE OF COURSE</w:t>
                  </w:r>
                </w:p>
              </w:tc>
              <w:tc>
                <w:tcPr>
                  <w:tcW w:w="4005" w:type="dxa"/>
                  <w:shd w:val="clear" w:color="auto" w:fill="EEECE1" w:themeFill="background2"/>
                </w:tcPr>
                <w:p w:rsidR="0018002A" w:rsidRPr="00555E02" w:rsidRDefault="0018002A" w:rsidP="00550D4F">
                  <w:pPr>
                    <w:pStyle w:val="Heading3"/>
                    <w:snapToGrid w:val="0"/>
                    <w:rPr>
                      <w:rFonts w:asciiTheme="majorHAnsi" w:hAnsiTheme="majorHAnsi" w:cs="Lucida Sans Unicode"/>
                      <w:color w:val="17365D" w:themeColor="text2" w:themeShade="BF"/>
                      <w:sz w:val="24"/>
                      <w:szCs w:val="24"/>
                      <w:lang w:eastAsia="ar-SA"/>
                    </w:rPr>
                  </w:pPr>
                  <w:r w:rsidRPr="00555E02">
                    <w:rPr>
                      <w:rFonts w:asciiTheme="majorHAnsi" w:hAnsiTheme="majorHAnsi" w:cs="Lucida Sans Unicode"/>
                      <w:b w:val="0"/>
                      <w:bCs w:val="0"/>
                      <w:color w:val="17365D" w:themeColor="text2" w:themeShade="BF"/>
                      <w:sz w:val="24"/>
                      <w:szCs w:val="24"/>
                    </w:rPr>
                    <w:t xml:space="preserve">              TERMS</w:t>
                  </w:r>
                </w:p>
              </w:tc>
              <w:tc>
                <w:tcPr>
                  <w:tcW w:w="2433" w:type="dxa"/>
                  <w:shd w:val="clear" w:color="auto" w:fill="EEECE1" w:themeFill="background2"/>
                  <w:vAlign w:val="center"/>
                </w:tcPr>
                <w:p w:rsidR="0018002A" w:rsidRPr="00555E02" w:rsidRDefault="0018002A" w:rsidP="00550D4F">
                  <w:pPr>
                    <w:pStyle w:val="Heading3"/>
                    <w:snapToGrid w:val="0"/>
                    <w:jc w:val="center"/>
                    <w:rPr>
                      <w:rFonts w:asciiTheme="majorHAnsi" w:hAnsiTheme="majorHAnsi" w:cs="Lucida Sans Unicode"/>
                      <w:color w:val="17365D" w:themeColor="text2" w:themeShade="BF"/>
                      <w:sz w:val="24"/>
                      <w:szCs w:val="24"/>
                      <w:lang w:eastAsia="ar-SA"/>
                    </w:rPr>
                  </w:pPr>
                  <w:r w:rsidRPr="00555E02">
                    <w:rPr>
                      <w:rFonts w:asciiTheme="majorHAnsi" w:hAnsiTheme="majorHAnsi" w:cs="Lucida Sans Unicode"/>
                      <w:b w:val="0"/>
                      <w:bCs w:val="0"/>
                      <w:color w:val="17365D" w:themeColor="text2" w:themeShade="BF"/>
                      <w:sz w:val="24"/>
                      <w:szCs w:val="24"/>
                    </w:rPr>
                    <w:t>COURSE FEE</w:t>
                  </w:r>
                </w:p>
              </w:tc>
            </w:tr>
            <w:tr w:rsidR="004E708E" w:rsidRPr="00555E02" w:rsidTr="00D92E2F">
              <w:trPr>
                <w:jc w:val="center"/>
              </w:trPr>
              <w:tc>
                <w:tcPr>
                  <w:tcW w:w="3628" w:type="dxa"/>
                  <w:vMerge w:val="restart"/>
                  <w:shd w:val="clear" w:color="auto" w:fill="EEECE1" w:themeFill="background2"/>
                </w:tcPr>
                <w:p w:rsidR="0018002A" w:rsidRPr="00555E02" w:rsidRDefault="0018002A" w:rsidP="00550D4F">
                  <w:pPr>
                    <w:pStyle w:val="Heading3"/>
                    <w:snapToGrid w:val="0"/>
                    <w:rPr>
                      <w:rFonts w:asciiTheme="majorHAnsi" w:hAnsiTheme="majorHAnsi" w:cs="Lucida Sans Unicode"/>
                      <w:color w:val="17365D" w:themeColor="text2" w:themeShade="BF"/>
                      <w:sz w:val="24"/>
                      <w:szCs w:val="24"/>
                      <w:lang w:eastAsia="ar-SA"/>
                    </w:rPr>
                  </w:pPr>
                  <w:r w:rsidRPr="00555E02">
                    <w:rPr>
                      <w:rFonts w:asciiTheme="majorHAnsi" w:hAnsiTheme="majorHAnsi" w:cs="Lucida Sans Unicode"/>
                      <w:b w:val="0"/>
                      <w:bCs w:val="0"/>
                      <w:color w:val="17365D" w:themeColor="text2" w:themeShade="BF"/>
                      <w:sz w:val="24"/>
                      <w:szCs w:val="24"/>
                    </w:rPr>
                    <w:t>Regular course</w:t>
                  </w:r>
                </w:p>
                <w:p w:rsidR="0018002A" w:rsidRPr="00555E02" w:rsidRDefault="0018002A" w:rsidP="00550D4F">
                  <w:pPr>
                    <w:pStyle w:val="NoSpacing"/>
                    <w:rPr>
                      <w:rFonts w:asciiTheme="majorHAnsi" w:hAnsiTheme="majorHAnsi" w:cs="Lucida Sans Unicode"/>
                      <w:color w:val="17365D" w:themeColor="text2" w:themeShade="BF"/>
                      <w:sz w:val="24"/>
                      <w:szCs w:val="24"/>
                      <w:lang w:val="en-GB"/>
                    </w:rPr>
                  </w:pPr>
                </w:p>
                <w:p w:rsidR="0018002A" w:rsidRPr="00555E02" w:rsidRDefault="0018002A" w:rsidP="00550D4F">
                  <w:pPr>
                    <w:pStyle w:val="NoSpacing"/>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20 teaching hours per week (900min)</w:t>
                  </w:r>
                </w:p>
                <w:p w:rsidR="0018002A" w:rsidRPr="00555E02" w:rsidRDefault="0018002A" w:rsidP="00550D4F">
                  <w:pPr>
                    <w:pStyle w:val="NoSpacing"/>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(4 teaching hours</w:t>
                  </w:r>
                  <w:r w:rsidR="00D92E2F" w:rsidRPr="00555E02">
                    <w:rPr>
                      <w:rFonts w:asciiTheme="majorHAnsi" w:hAnsiTheme="majorHAnsi" w:cs="Lucida Sans Unicode"/>
                      <w:b/>
                      <w:color w:val="17365D" w:themeColor="text2" w:themeShade="BF"/>
                      <w:sz w:val="24"/>
                      <w:szCs w:val="24"/>
                      <w:lang w:val="en-GB"/>
                    </w:rPr>
                    <w:t xml:space="preserve"> per </w:t>
                  </w:r>
                  <w:r w:rsidRPr="00555E02">
                    <w:rPr>
                      <w:rFonts w:asciiTheme="majorHAnsi" w:hAnsiTheme="majorHAnsi" w:cs="Lucida Sans Unicode"/>
                      <w:b/>
                      <w:color w:val="17365D" w:themeColor="text2" w:themeShade="BF"/>
                      <w:sz w:val="24"/>
                      <w:szCs w:val="24"/>
                      <w:lang w:val="en-GB"/>
                    </w:rPr>
                    <w:t xml:space="preserve">day, </w:t>
                  </w:r>
                </w:p>
                <w:p w:rsidR="0018002A" w:rsidRPr="00555E02" w:rsidRDefault="0018002A" w:rsidP="00550D4F">
                  <w:pPr>
                    <w:pStyle w:val="NoSpacing"/>
                    <w:rPr>
                      <w:rFonts w:asciiTheme="majorHAnsi" w:hAnsiTheme="majorHAnsi" w:cs="Lucida Sans Unicode"/>
                      <w:color w:val="17365D" w:themeColor="text2" w:themeShade="BF"/>
                      <w:sz w:val="24"/>
                      <w:szCs w:val="24"/>
                      <w:lang w:val="en-GB" w:eastAsia="ar-SA"/>
                    </w:rPr>
                  </w:pPr>
                  <w:r w:rsidRPr="00555E02">
                    <w:rPr>
                      <w:rFonts w:asciiTheme="majorHAnsi" w:hAnsiTheme="majorHAnsi" w:cs="Lucida Sans Unicode"/>
                      <w:b/>
                      <w:color w:val="17365D" w:themeColor="text2" w:themeShade="BF"/>
                      <w:sz w:val="24"/>
                      <w:szCs w:val="24"/>
                      <w:lang w:val="en-GB"/>
                    </w:rPr>
                    <w:t>Monday to Friday)</w:t>
                  </w:r>
                </w:p>
              </w:tc>
              <w:tc>
                <w:tcPr>
                  <w:tcW w:w="4005" w:type="dxa"/>
                  <w:shd w:val="clear" w:color="auto" w:fill="EEECE1" w:themeFill="background2"/>
                </w:tcPr>
                <w:p w:rsidR="0018002A" w:rsidRPr="00555E02" w:rsidRDefault="0018002A" w:rsidP="00550D4F">
                  <w:pPr>
                    <w:pStyle w:val="NoSpacing"/>
                    <w:rPr>
                      <w:rFonts w:asciiTheme="majorHAnsi" w:hAnsiTheme="majorHAnsi" w:cs="Lucida Sans Unicode"/>
                      <w:b/>
                      <w:color w:val="17365D" w:themeColor="text2" w:themeShade="BF"/>
                      <w:sz w:val="24"/>
                      <w:szCs w:val="24"/>
                      <w:lang w:val="en-GB" w:eastAsia="ar-SA"/>
                    </w:rPr>
                  </w:pPr>
                  <w:r w:rsidRPr="00555E02">
                    <w:rPr>
                      <w:rFonts w:asciiTheme="majorHAnsi" w:hAnsiTheme="majorHAnsi" w:cs="Lucida Sans Unicode"/>
                      <w:b/>
                      <w:color w:val="17365D" w:themeColor="text2" w:themeShade="BF"/>
                      <w:sz w:val="24"/>
                      <w:szCs w:val="24"/>
                      <w:lang w:val="en-GB"/>
                    </w:rPr>
                    <w:t>TWO-WEEK COURSES:</w:t>
                  </w:r>
                </w:p>
                <w:p w:rsidR="0018002A" w:rsidRPr="00555E02" w:rsidRDefault="0018002A" w:rsidP="00550D4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   </w:t>
                  </w:r>
                  <w:r w:rsidRPr="00555E02">
                    <w:rPr>
                      <w:rFonts w:asciiTheme="majorHAnsi" w:hAnsiTheme="majorHAnsi" w:cs="Lucida Sans Unicode"/>
                      <w:b/>
                      <w:bCs/>
                      <w:color w:val="17365D" w:themeColor="text2" w:themeShade="BF"/>
                      <w:sz w:val="24"/>
                      <w:szCs w:val="24"/>
                      <w:lang w:val="en-GB"/>
                    </w:rPr>
                    <w:t xml:space="preserve">A </w:t>
                  </w:r>
                  <w:r w:rsidRPr="00555E02">
                    <w:rPr>
                      <w:rFonts w:asciiTheme="majorHAnsi" w:hAnsiTheme="majorHAnsi" w:cs="Lucida Sans Unicode"/>
                      <w:color w:val="17365D" w:themeColor="text2" w:themeShade="BF"/>
                      <w:sz w:val="24"/>
                      <w:szCs w:val="24"/>
                      <w:lang w:val="en-GB"/>
                    </w:rPr>
                    <w:t>July 1</w:t>
                  </w:r>
                  <w:r w:rsidR="00BA07D0">
                    <w:rPr>
                      <w:rFonts w:asciiTheme="majorHAnsi" w:hAnsiTheme="majorHAnsi" w:cs="Lucida Sans Unicode"/>
                      <w:color w:val="17365D" w:themeColor="text2" w:themeShade="BF"/>
                      <w:sz w:val="24"/>
                      <w:szCs w:val="24"/>
                      <w:lang w:val="en-GB"/>
                    </w:rPr>
                    <w:t>7</w:t>
                  </w:r>
                  <w:r w:rsidRPr="00555E02">
                    <w:rPr>
                      <w:rFonts w:asciiTheme="majorHAnsi" w:hAnsiTheme="majorHAnsi" w:cs="Lucida Sans Unicode"/>
                      <w:color w:val="17365D" w:themeColor="text2" w:themeShade="BF"/>
                      <w:sz w:val="24"/>
                      <w:szCs w:val="24"/>
                      <w:lang w:val="en-GB"/>
                    </w:rPr>
                    <w:t xml:space="preserve"> –2</w:t>
                  </w:r>
                  <w:r w:rsidR="00BA07D0">
                    <w:rPr>
                      <w:rFonts w:asciiTheme="majorHAnsi" w:hAnsiTheme="majorHAnsi" w:cs="Lucida Sans Unicode"/>
                      <w:color w:val="17365D" w:themeColor="text2" w:themeShade="BF"/>
                      <w:sz w:val="24"/>
                      <w:szCs w:val="24"/>
                      <w:lang w:val="en-GB"/>
                    </w:rPr>
                    <w:t>8</w:t>
                  </w:r>
                  <w:r w:rsidRPr="00555E02">
                    <w:rPr>
                      <w:rFonts w:asciiTheme="majorHAnsi" w:hAnsiTheme="majorHAnsi" w:cs="Lucida Sans Unicode"/>
                      <w:color w:val="17365D" w:themeColor="text2" w:themeShade="BF"/>
                      <w:sz w:val="24"/>
                      <w:szCs w:val="24"/>
                      <w:lang w:val="en-GB"/>
                    </w:rPr>
                    <w:t>, 201</w:t>
                  </w:r>
                  <w:r w:rsidR="00BA07D0">
                    <w:rPr>
                      <w:rFonts w:asciiTheme="majorHAnsi" w:hAnsiTheme="majorHAnsi" w:cs="Lucida Sans Unicode"/>
                      <w:color w:val="17365D" w:themeColor="text2" w:themeShade="BF"/>
                      <w:sz w:val="24"/>
                      <w:szCs w:val="24"/>
                      <w:lang w:val="en-GB"/>
                    </w:rPr>
                    <w:t>7</w:t>
                  </w:r>
                </w:p>
                <w:p w:rsidR="0018002A" w:rsidRPr="00555E02" w:rsidRDefault="0018002A" w:rsidP="00550D4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  *</w:t>
                  </w:r>
                  <w:r w:rsidRPr="00555E02">
                    <w:rPr>
                      <w:rFonts w:asciiTheme="majorHAnsi" w:hAnsiTheme="majorHAnsi" w:cs="Lucida Sans Unicode"/>
                      <w:b/>
                      <w:bCs/>
                      <w:color w:val="17365D" w:themeColor="text2" w:themeShade="BF"/>
                      <w:sz w:val="24"/>
                      <w:szCs w:val="24"/>
                      <w:lang w:val="en-GB"/>
                    </w:rPr>
                    <w:t>B.</w:t>
                  </w:r>
                  <w:r w:rsidRPr="00555E02">
                    <w:rPr>
                      <w:rFonts w:asciiTheme="majorHAnsi" w:hAnsiTheme="majorHAnsi" w:cs="Lucida Sans Unicode"/>
                      <w:color w:val="17365D" w:themeColor="text2" w:themeShade="BF"/>
                      <w:sz w:val="24"/>
                      <w:szCs w:val="24"/>
                      <w:lang w:val="en-GB"/>
                    </w:rPr>
                    <w:t xml:space="preserve"> </w:t>
                  </w:r>
                  <w:r w:rsidR="00BA07D0">
                    <w:rPr>
                      <w:rFonts w:asciiTheme="majorHAnsi" w:hAnsiTheme="majorHAnsi" w:cs="Lucida Sans Unicode"/>
                      <w:color w:val="17365D" w:themeColor="text2" w:themeShade="BF"/>
                      <w:sz w:val="24"/>
                      <w:szCs w:val="24"/>
                      <w:lang w:val="en-GB"/>
                    </w:rPr>
                    <w:t>July</w:t>
                  </w:r>
                  <w:r w:rsidRPr="00555E02">
                    <w:rPr>
                      <w:rFonts w:asciiTheme="majorHAnsi" w:hAnsiTheme="majorHAnsi" w:cs="Lucida Sans Unicode"/>
                      <w:color w:val="17365D" w:themeColor="text2" w:themeShade="BF"/>
                      <w:sz w:val="24"/>
                      <w:szCs w:val="24"/>
                      <w:lang w:val="en-GB"/>
                    </w:rPr>
                    <w:t xml:space="preserve"> </w:t>
                  </w:r>
                  <w:r w:rsidR="00BA07D0">
                    <w:rPr>
                      <w:rFonts w:asciiTheme="majorHAnsi" w:hAnsiTheme="majorHAnsi" w:cs="Lucida Sans Unicode"/>
                      <w:color w:val="17365D" w:themeColor="text2" w:themeShade="BF"/>
                      <w:sz w:val="24"/>
                      <w:szCs w:val="24"/>
                      <w:lang w:val="en-GB"/>
                    </w:rPr>
                    <w:t>3</w:t>
                  </w:r>
                  <w:r w:rsidRPr="00555E02">
                    <w:rPr>
                      <w:rFonts w:asciiTheme="majorHAnsi" w:hAnsiTheme="majorHAnsi" w:cs="Lucida Sans Unicode"/>
                      <w:color w:val="17365D" w:themeColor="text2" w:themeShade="BF"/>
                      <w:sz w:val="24"/>
                      <w:szCs w:val="24"/>
                      <w:lang w:val="en-GB"/>
                    </w:rPr>
                    <w:t>1 –</w:t>
                  </w:r>
                  <w:r w:rsidR="00BA07D0">
                    <w:rPr>
                      <w:rFonts w:asciiTheme="majorHAnsi" w:hAnsiTheme="majorHAnsi" w:cs="Lucida Sans Unicode"/>
                      <w:color w:val="17365D" w:themeColor="text2" w:themeShade="BF"/>
                      <w:sz w:val="24"/>
                      <w:szCs w:val="24"/>
                      <w:lang w:val="en-GB"/>
                    </w:rPr>
                    <w:t xml:space="preserve"> Aug </w:t>
                  </w:r>
                  <w:r w:rsidRPr="00555E02">
                    <w:rPr>
                      <w:rFonts w:asciiTheme="majorHAnsi" w:hAnsiTheme="majorHAnsi" w:cs="Lucida Sans Unicode"/>
                      <w:color w:val="17365D" w:themeColor="text2" w:themeShade="BF"/>
                      <w:sz w:val="24"/>
                      <w:szCs w:val="24"/>
                      <w:lang w:val="en-GB"/>
                    </w:rPr>
                    <w:t>1</w:t>
                  </w:r>
                  <w:r w:rsidR="00BA07D0">
                    <w:rPr>
                      <w:rFonts w:asciiTheme="majorHAnsi" w:hAnsiTheme="majorHAnsi" w:cs="Lucida Sans Unicode"/>
                      <w:color w:val="17365D" w:themeColor="text2" w:themeShade="BF"/>
                      <w:sz w:val="24"/>
                      <w:szCs w:val="24"/>
                      <w:lang w:val="en-GB"/>
                    </w:rPr>
                    <w:t>1</w:t>
                  </w:r>
                  <w:r w:rsidRPr="00555E02">
                    <w:rPr>
                      <w:rFonts w:asciiTheme="majorHAnsi" w:hAnsiTheme="majorHAnsi" w:cs="Lucida Sans Unicode"/>
                      <w:color w:val="17365D" w:themeColor="text2" w:themeShade="BF"/>
                      <w:sz w:val="24"/>
                      <w:szCs w:val="24"/>
                      <w:lang w:val="en-GB"/>
                    </w:rPr>
                    <w:t>, 201</w:t>
                  </w:r>
                  <w:r w:rsidR="00BA07D0">
                    <w:rPr>
                      <w:rFonts w:asciiTheme="majorHAnsi" w:hAnsiTheme="majorHAnsi" w:cs="Lucida Sans Unicode"/>
                      <w:color w:val="17365D" w:themeColor="text2" w:themeShade="BF"/>
                      <w:sz w:val="24"/>
                      <w:szCs w:val="24"/>
                      <w:lang w:val="en-GB"/>
                    </w:rPr>
                    <w:t>7</w:t>
                  </w:r>
                </w:p>
                <w:p w:rsidR="0018002A" w:rsidRPr="00555E02" w:rsidRDefault="0018002A" w:rsidP="00550D4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*this term is not for beginners</w:t>
                  </w:r>
                </w:p>
              </w:tc>
              <w:tc>
                <w:tcPr>
                  <w:tcW w:w="2433" w:type="dxa"/>
                  <w:shd w:val="clear" w:color="auto" w:fill="EEECE1" w:themeFill="background2"/>
                  <w:vAlign w:val="center"/>
                </w:tcPr>
                <w:p w:rsidR="0018002A" w:rsidRPr="00555E02" w:rsidRDefault="0018002A" w:rsidP="00550D4F">
                  <w:pPr>
                    <w:pStyle w:val="NoSpacing"/>
                    <w:jc w:val="center"/>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600,00 Euro</w:t>
                  </w:r>
                </w:p>
              </w:tc>
            </w:tr>
            <w:tr w:rsidR="004E708E" w:rsidRPr="00555E02" w:rsidTr="00D92E2F">
              <w:trPr>
                <w:jc w:val="center"/>
              </w:trPr>
              <w:tc>
                <w:tcPr>
                  <w:tcW w:w="3628" w:type="dxa"/>
                  <w:vMerge/>
                  <w:shd w:val="clear" w:color="auto" w:fill="EEECE1" w:themeFill="background2"/>
                  <w:vAlign w:val="center"/>
                </w:tcPr>
                <w:p w:rsidR="0018002A" w:rsidRPr="00555E02" w:rsidRDefault="0018002A" w:rsidP="00550D4F">
                  <w:pPr>
                    <w:rPr>
                      <w:rFonts w:asciiTheme="majorHAnsi" w:hAnsiTheme="majorHAnsi" w:cs="Lucida Sans Unicode"/>
                      <w:b/>
                      <w:bCs/>
                      <w:color w:val="17365D" w:themeColor="text2" w:themeShade="BF"/>
                      <w:sz w:val="24"/>
                      <w:szCs w:val="24"/>
                      <w:lang w:val="en-GB" w:eastAsia="ar-SA"/>
                    </w:rPr>
                  </w:pPr>
                </w:p>
              </w:tc>
              <w:tc>
                <w:tcPr>
                  <w:tcW w:w="4005" w:type="dxa"/>
                  <w:shd w:val="clear" w:color="auto" w:fill="EEECE1" w:themeFill="background2"/>
                </w:tcPr>
                <w:p w:rsidR="0018002A" w:rsidRPr="00555E02" w:rsidRDefault="0018002A" w:rsidP="00550D4F">
                  <w:pPr>
                    <w:pStyle w:val="NoSpacing"/>
                    <w:rPr>
                      <w:rFonts w:asciiTheme="majorHAnsi" w:hAnsiTheme="majorHAnsi" w:cs="Lucida Sans Unicode"/>
                      <w:b/>
                      <w:color w:val="17365D" w:themeColor="text2" w:themeShade="BF"/>
                      <w:sz w:val="24"/>
                      <w:szCs w:val="24"/>
                      <w:lang w:val="en-GB" w:eastAsia="ar-SA"/>
                    </w:rPr>
                  </w:pPr>
                  <w:r w:rsidRPr="00555E02">
                    <w:rPr>
                      <w:rFonts w:asciiTheme="majorHAnsi" w:hAnsiTheme="majorHAnsi" w:cs="Lucida Sans Unicode"/>
                      <w:b/>
                      <w:color w:val="17365D" w:themeColor="text2" w:themeShade="BF"/>
                      <w:sz w:val="24"/>
                      <w:szCs w:val="24"/>
                      <w:lang w:val="en-GB"/>
                    </w:rPr>
                    <w:t>THREE-WEEK COURSE:</w:t>
                  </w:r>
                </w:p>
                <w:p w:rsidR="0018002A" w:rsidRPr="00555E02" w:rsidRDefault="0018002A" w:rsidP="00BA07D0">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    July 1</w:t>
                  </w:r>
                  <w:r w:rsidR="00BA07D0">
                    <w:rPr>
                      <w:rFonts w:asciiTheme="majorHAnsi" w:hAnsiTheme="majorHAnsi" w:cs="Lucida Sans Unicode"/>
                      <w:color w:val="17365D" w:themeColor="text2" w:themeShade="BF"/>
                      <w:sz w:val="24"/>
                      <w:szCs w:val="24"/>
                      <w:lang w:val="en-GB"/>
                    </w:rPr>
                    <w:t>7</w:t>
                  </w:r>
                  <w:r w:rsidRPr="00555E02">
                    <w:rPr>
                      <w:rFonts w:asciiTheme="majorHAnsi" w:hAnsiTheme="majorHAnsi" w:cs="Lucida Sans Unicode"/>
                      <w:color w:val="17365D" w:themeColor="text2" w:themeShade="BF"/>
                      <w:sz w:val="24"/>
                      <w:szCs w:val="24"/>
                      <w:lang w:val="en-GB"/>
                    </w:rPr>
                    <w:t xml:space="preserve"> - Aug </w:t>
                  </w:r>
                  <w:r w:rsidR="00BA07D0">
                    <w:rPr>
                      <w:rFonts w:asciiTheme="majorHAnsi" w:hAnsiTheme="majorHAnsi" w:cs="Lucida Sans Unicode"/>
                      <w:color w:val="17365D" w:themeColor="text2" w:themeShade="BF"/>
                      <w:sz w:val="24"/>
                      <w:szCs w:val="24"/>
                      <w:lang w:val="en-GB"/>
                    </w:rPr>
                    <w:t>4</w:t>
                  </w:r>
                  <w:r w:rsidRPr="00555E02">
                    <w:rPr>
                      <w:rFonts w:asciiTheme="majorHAnsi" w:hAnsiTheme="majorHAnsi" w:cs="Lucida Sans Unicode"/>
                      <w:color w:val="17365D" w:themeColor="text2" w:themeShade="BF"/>
                      <w:sz w:val="24"/>
                      <w:szCs w:val="24"/>
                      <w:lang w:val="en-GB"/>
                    </w:rPr>
                    <w:t>, 201</w:t>
                  </w:r>
                  <w:r w:rsidR="00BA07D0">
                    <w:rPr>
                      <w:rFonts w:asciiTheme="majorHAnsi" w:hAnsiTheme="majorHAnsi" w:cs="Lucida Sans Unicode"/>
                      <w:color w:val="17365D" w:themeColor="text2" w:themeShade="BF"/>
                      <w:sz w:val="24"/>
                      <w:szCs w:val="24"/>
                      <w:lang w:val="en-GB"/>
                    </w:rPr>
                    <w:t>7</w:t>
                  </w:r>
                </w:p>
              </w:tc>
              <w:tc>
                <w:tcPr>
                  <w:tcW w:w="2433" w:type="dxa"/>
                  <w:shd w:val="clear" w:color="auto" w:fill="EEECE1" w:themeFill="background2"/>
                  <w:vAlign w:val="center"/>
                </w:tcPr>
                <w:p w:rsidR="0018002A" w:rsidRPr="00555E02" w:rsidRDefault="0018002A" w:rsidP="00550D4F">
                  <w:pPr>
                    <w:pStyle w:val="NoSpacing"/>
                    <w:jc w:val="center"/>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850,00 Euro</w:t>
                  </w:r>
                </w:p>
              </w:tc>
            </w:tr>
            <w:tr w:rsidR="004E708E" w:rsidRPr="00555E02" w:rsidTr="00D92E2F">
              <w:trPr>
                <w:jc w:val="center"/>
              </w:trPr>
              <w:tc>
                <w:tcPr>
                  <w:tcW w:w="3628" w:type="dxa"/>
                  <w:vMerge/>
                  <w:shd w:val="clear" w:color="auto" w:fill="EEECE1" w:themeFill="background2"/>
                  <w:vAlign w:val="center"/>
                </w:tcPr>
                <w:p w:rsidR="0018002A" w:rsidRPr="00555E02" w:rsidRDefault="0018002A" w:rsidP="00550D4F">
                  <w:pPr>
                    <w:rPr>
                      <w:rFonts w:asciiTheme="majorHAnsi" w:hAnsiTheme="majorHAnsi" w:cs="Lucida Sans Unicode"/>
                      <w:b/>
                      <w:bCs/>
                      <w:color w:val="17365D" w:themeColor="text2" w:themeShade="BF"/>
                      <w:sz w:val="24"/>
                      <w:szCs w:val="24"/>
                      <w:lang w:val="en-GB" w:eastAsia="ar-SA"/>
                    </w:rPr>
                  </w:pPr>
                </w:p>
              </w:tc>
              <w:tc>
                <w:tcPr>
                  <w:tcW w:w="4005" w:type="dxa"/>
                  <w:shd w:val="clear" w:color="auto" w:fill="EEECE1" w:themeFill="background2"/>
                </w:tcPr>
                <w:p w:rsidR="0018002A" w:rsidRPr="00555E02" w:rsidRDefault="0018002A" w:rsidP="00550D4F">
                  <w:pPr>
                    <w:pStyle w:val="NoSpacing"/>
                    <w:rPr>
                      <w:rFonts w:asciiTheme="majorHAnsi" w:hAnsiTheme="majorHAnsi" w:cs="Lucida Sans Unicode"/>
                      <w:b/>
                      <w:color w:val="17365D" w:themeColor="text2" w:themeShade="BF"/>
                      <w:sz w:val="24"/>
                      <w:szCs w:val="24"/>
                      <w:lang w:val="en-GB" w:eastAsia="ar-SA"/>
                    </w:rPr>
                  </w:pPr>
                  <w:r w:rsidRPr="00555E02">
                    <w:rPr>
                      <w:rFonts w:asciiTheme="majorHAnsi" w:hAnsiTheme="majorHAnsi" w:cs="Lucida Sans Unicode"/>
                      <w:b/>
                      <w:color w:val="17365D" w:themeColor="text2" w:themeShade="BF"/>
                      <w:sz w:val="24"/>
                      <w:szCs w:val="24"/>
                      <w:lang w:val="en-GB" w:eastAsia="ar-SA"/>
                    </w:rPr>
                    <w:t>FOUR-WEEK COURSE:</w:t>
                  </w:r>
                </w:p>
                <w:p w:rsidR="0018002A" w:rsidRPr="00555E02" w:rsidRDefault="0018002A" w:rsidP="00BA07D0">
                  <w:pPr>
                    <w:pStyle w:val="NoSpacing"/>
                    <w:rPr>
                      <w:rFonts w:asciiTheme="majorHAnsi" w:hAnsiTheme="majorHAnsi" w:cs="Lucida Sans Unicode"/>
                      <w:color w:val="17365D" w:themeColor="text2" w:themeShade="BF"/>
                      <w:sz w:val="24"/>
                      <w:szCs w:val="24"/>
                      <w:lang w:val="en-GB" w:eastAsia="ar-SA"/>
                    </w:rPr>
                  </w:pPr>
                  <w:r w:rsidRPr="00555E02">
                    <w:rPr>
                      <w:rFonts w:asciiTheme="majorHAnsi" w:hAnsiTheme="majorHAnsi" w:cs="Lucida Sans Unicode"/>
                      <w:color w:val="17365D" w:themeColor="text2" w:themeShade="BF"/>
                      <w:sz w:val="24"/>
                      <w:szCs w:val="24"/>
                      <w:lang w:val="en-GB" w:eastAsia="ar-SA"/>
                    </w:rPr>
                    <w:t xml:space="preserve">    July 1</w:t>
                  </w:r>
                  <w:r w:rsidR="00BA07D0">
                    <w:rPr>
                      <w:rFonts w:asciiTheme="majorHAnsi" w:hAnsiTheme="majorHAnsi" w:cs="Lucida Sans Unicode"/>
                      <w:color w:val="17365D" w:themeColor="text2" w:themeShade="BF"/>
                      <w:sz w:val="24"/>
                      <w:szCs w:val="24"/>
                      <w:lang w:val="en-GB" w:eastAsia="ar-SA"/>
                    </w:rPr>
                    <w:t>7</w:t>
                  </w:r>
                  <w:r w:rsidRPr="00555E02">
                    <w:rPr>
                      <w:rFonts w:asciiTheme="majorHAnsi" w:hAnsiTheme="majorHAnsi" w:cs="Lucida Sans Unicode"/>
                      <w:color w:val="17365D" w:themeColor="text2" w:themeShade="BF"/>
                      <w:sz w:val="24"/>
                      <w:szCs w:val="24"/>
                      <w:lang w:val="en-GB" w:eastAsia="ar-SA"/>
                    </w:rPr>
                    <w:t xml:space="preserve"> – Aug 1</w:t>
                  </w:r>
                  <w:r w:rsidR="00BA07D0">
                    <w:rPr>
                      <w:rFonts w:asciiTheme="majorHAnsi" w:hAnsiTheme="majorHAnsi" w:cs="Lucida Sans Unicode"/>
                      <w:color w:val="17365D" w:themeColor="text2" w:themeShade="BF"/>
                      <w:sz w:val="24"/>
                      <w:szCs w:val="24"/>
                      <w:lang w:val="en-GB" w:eastAsia="ar-SA"/>
                    </w:rPr>
                    <w:t>1</w:t>
                  </w:r>
                  <w:r w:rsidRPr="00555E02">
                    <w:rPr>
                      <w:rFonts w:asciiTheme="majorHAnsi" w:hAnsiTheme="majorHAnsi" w:cs="Lucida Sans Unicode"/>
                      <w:color w:val="17365D" w:themeColor="text2" w:themeShade="BF"/>
                      <w:sz w:val="24"/>
                      <w:szCs w:val="24"/>
                      <w:lang w:val="en-GB" w:eastAsia="ar-SA"/>
                    </w:rPr>
                    <w:t>, 201</w:t>
                  </w:r>
                  <w:r w:rsidR="00BA07D0">
                    <w:rPr>
                      <w:rFonts w:asciiTheme="majorHAnsi" w:hAnsiTheme="majorHAnsi" w:cs="Lucida Sans Unicode"/>
                      <w:color w:val="17365D" w:themeColor="text2" w:themeShade="BF"/>
                      <w:sz w:val="24"/>
                      <w:szCs w:val="24"/>
                      <w:lang w:val="en-GB" w:eastAsia="ar-SA"/>
                    </w:rPr>
                    <w:t>7</w:t>
                  </w:r>
                </w:p>
              </w:tc>
              <w:tc>
                <w:tcPr>
                  <w:tcW w:w="2433" w:type="dxa"/>
                  <w:shd w:val="clear" w:color="auto" w:fill="EEECE1" w:themeFill="background2"/>
                  <w:vAlign w:val="center"/>
                </w:tcPr>
                <w:p w:rsidR="0018002A" w:rsidRPr="00555E02" w:rsidRDefault="0018002A" w:rsidP="00550D4F">
                  <w:pPr>
                    <w:pStyle w:val="NoSpacing"/>
                    <w:jc w:val="center"/>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1.100,00 Euro</w:t>
                  </w:r>
                </w:p>
              </w:tc>
            </w:tr>
          </w:tbl>
          <w:p w:rsidR="004E708E" w:rsidRPr="00555E02" w:rsidRDefault="004E708E" w:rsidP="00550D4F">
            <w:pPr>
              <w:ind w:left="708"/>
              <w:rPr>
                <w:rFonts w:asciiTheme="majorHAnsi" w:hAnsiTheme="majorHAnsi" w:cs="Lucida Sans Unicode"/>
                <w:color w:val="17365D" w:themeColor="text2" w:themeShade="BF"/>
                <w:sz w:val="24"/>
                <w:szCs w:val="24"/>
                <w:lang w:val="en-GB"/>
              </w:rPr>
            </w:pPr>
          </w:p>
          <w:p w:rsidR="0018002A" w:rsidRPr="00D02001" w:rsidRDefault="0018002A" w:rsidP="00550D4F">
            <w:pPr>
              <w:ind w:left="708"/>
              <w:rPr>
                <w:rFonts w:asciiTheme="majorHAnsi" w:hAnsiTheme="majorHAnsi" w:cs="Lucida Sans Unicode"/>
                <w:color w:val="17365D" w:themeColor="text2" w:themeShade="BF"/>
                <w:sz w:val="24"/>
                <w:szCs w:val="24"/>
                <w:lang w:val="en-GB"/>
              </w:rPr>
            </w:pPr>
            <w:r w:rsidRPr="00D02001">
              <w:rPr>
                <w:rFonts w:asciiTheme="majorHAnsi" w:hAnsiTheme="majorHAnsi" w:cs="Lucida Sans Unicode"/>
                <w:color w:val="17365D" w:themeColor="text2" w:themeShade="BF"/>
                <w:sz w:val="24"/>
                <w:szCs w:val="24"/>
                <w:lang w:val="en-GB"/>
              </w:rPr>
              <w:t>Teaching hour = 45 minutes</w:t>
            </w:r>
          </w:p>
          <w:p w:rsidR="0018002A" w:rsidRPr="00D02001" w:rsidRDefault="00D02001" w:rsidP="00550D4F">
            <w:pPr>
              <w:ind w:left="708"/>
              <w:rPr>
                <w:rFonts w:asciiTheme="majorHAnsi" w:hAnsiTheme="majorHAnsi" w:cs="Lucida Sans Unicode"/>
                <w:color w:val="17365D" w:themeColor="text2" w:themeShade="BF"/>
                <w:sz w:val="24"/>
                <w:szCs w:val="24"/>
                <w:lang w:val="en-GB"/>
              </w:rPr>
            </w:pPr>
            <w:r w:rsidRPr="00D02001">
              <w:rPr>
                <w:rFonts w:asciiTheme="majorHAnsi" w:hAnsiTheme="majorHAnsi"/>
                <w:b/>
                <w:color w:val="17365D" w:themeColor="text2" w:themeShade="BF"/>
                <w:sz w:val="24"/>
                <w:szCs w:val="24"/>
                <w:lang w:val="en-GB"/>
              </w:rPr>
              <w:t>Every individual tutorial</w:t>
            </w:r>
            <w:r w:rsidRPr="00D02001">
              <w:rPr>
                <w:rFonts w:asciiTheme="majorHAnsi" w:hAnsiTheme="majorHAnsi"/>
                <w:color w:val="17365D" w:themeColor="text2" w:themeShade="BF"/>
                <w:sz w:val="24"/>
                <w:szCs w:val="24"/>
                <w:lang w:val="en-GB"/>
              </w:rPr>
              <w:t xml:space="preserve"> (extra teaching hour) </w:t>
            </w:r>
            <w:r w:rsidRPr="00D02001">
              <w:rPr>
                <w:rFonts w:asciiTheme="majorHAnsi" w:hAnsiTheme="majorHAnsi" w:cs="Lucida Sans Unicode"/>
                <w:color w:val="17365D" w:themeColor="text2" w:themeShade="BF"/>
                <w:sz w:val="24"/>
                <w:szCs w:val="24"/>
                <w:lang w:val="en-GB"/>
              </w:rPr>
              <w:t>costs</w:t>
            </w:r>
            <w:r w:rsidR="0018002A" w:rsidRPr="00D02001">
              <w:rPr>
                <w:rFonts w:asciiTheme="majorHAnsi" w:hAnsiTheme="majorHAnsi" w:cs="Lucida Sans Unicode"/>
                <w:color w:val="17365D" w:themeColor="text2" w:themeShade="BF"/>
                <w:sz w:val="24"/>
                <w:szCs w:val="24"/>
                <w:lang w:val="en-GB"/>
              </w:rPr>
              <w:t xml:space="preserve"> </w:t>
            </w:r>
            <w:r w:rsidR="0018002A" w:rsidRPr="00D02001">
              <w:rPr>
                <w:rFonts w:asciiTheme="majorHAnsi" w:hAnsiTheme="majorHAnsi" w:cs="Lucida Sans Unicode"/>
                <w:b/>
                <w:color w:val="17365D" w:themeColor="text2" w:themeShade="BF"/>
                <w:sz w:val="24"/>
                <w:szCs w:val="24"/>
                <w:lang w:val="en-GB"/>
              </w:rPr>
              <w:t>55,00</w:t>
            </w:r>
            <w:r w:rsidR="0018002A" w:rsidRPr="00D02001">
              <w:rPr>
                <w:rFonts w:asciiTheme="majorHAnsi" w:hAnsiTheme="majorHAnsi" w:cs="Lucida Sans Unicode"/>
                <w:color w:val="17365D" w:themeColor="text2" w:themeShade="BF"/>
                <w:sz w:val="24"/>
                <w:szCs w:val="24"/>
                <w:lang w:val="en-GB"/>
              </w:rPr>
              <w:t xml:space="preserve"> Euro</w:t>
            </w:r>
          </w:p>
          <w:p w:rsidR="0018002A" w:rsidRPr="00D02001" w:rsidRDefault="0018002A" w:rsidP="00550D4F">
            <w:pPr>
              <w:ind w:left="708"/>
              <w:rPr>
                <w:rFonts w:asciiTheme="majorHAnsi" w:hAnsiTheme="majorHAnsi" w:cs="Lucida Sans Unicode"/>
                <w:color w:val="17365D" w:themeColor="text2" w:themeShade="BF"/>
                <w:sz w:val="24"/>
                <w:szCs w:val="24"/>
                <w:lang w:val="en-GB"/>
              </w:rPr>
            </w:pPr>
            <w:r w:rsidRPr="00D02001">
              <w:rPr>
                <w:rFonts w:asciiTheme="majorHAnsi" w:hAnsiTheme="majorHAnsi" w:cs="Lucida Sans Unicode"/>
                <w:color w:val="17365D" w:themeColor="text2" w:themeShade="BF"/>
                <w:sz w:val="24"/>
                <w:szCs w:val="24"/>
                <w:lang w:val="en-GB"/>
              </w:rPr>
              <w:t>Except regular courses there is a possibility to take one week course.</w:t>
            </w:r>
          </w:p>
          <w:p w:rsidR="00D02001" w:rsidRPr="00555E02" w:rsidRDefault="00D02001" w:rsidP="00550D4F">
            <w:pPr>
              <w:ind w:left="708"/>
              <w:rPr>
                <w:rFonts w:asciiTheme="majorHAnsi" w:hAnsiTheme="majorHAnsi" w:cs="Lucida Sans Unicode"/>
                <w:i/>
                <w:color w:val="17365D" w:themeColor="text2" w:themeShade="BF"/>
                <w:sz w:val="24"/>
                <w:szCs w:val="24"/>
                <w:lang w:val="en-GB"/>
              </w:rPr>
            </w:pPr>
          </w:p>
        </w:tc>
        <w:tc>
          <w:tcPr>
            <w:tcW w:w="6434" w:type="dxa"/>
            <w:gridSpan w:val="2"/>
          </w:tcPr>
          <w:p w:rsidR="004E708E" w:rsidRPr="00555E02" w:rsidRDefault="004E708E" w:rsidP="00550D4F">
            <w:pPr>
              <w:jc w:val="center"/>
              <w:rPr>
                <w:rFonts w:asciiTheme="majorHAnsi" w:hAnsiTheme="majorHAnsi" w:cs="Lucida Sans Unicode"/>
                <w:noProof/>
                <w:color w:val="17365D" w:themeColor="text2" w:themeShade="BF"/>
                <w:sz w:val="24"/>
                <w:szCs w:val="24"/>
                <w:lang w:val="en-GB"/>
              </w:rPr>
            </w:pPr>
          </w:p>
          <w:p w:rsidR="004E708E" w:rsidRPr="00555E02" w:rsidRDefault="004E708E" w:rsidP="00550D4F">
            <w:pPr>
              <w:jc w:val="center"/>
              <w:rPr>
                <w:rFonts w:asciiTheme="majorHAnsi" w:hAnsiTheme="majorHAnsi" w:cs="Lucida Sans Unicode"/>
                <w:noProof/>
                <w:color w:val="17365D" w:themeColor="text2" w:themeShade="BF"/>
                <w:sz w:val="24"/>
                <w:szCs w:val="24"/>
                <w:lang w:val="en-GB"/>
              </w:rPr>
            </w:pPr>
          </w:p>
          <w:p w:rsidR="0018002A" w:rsidRPr="00555E02" w:rsidRDefault="0018002A" w:rsidP="00550D4F">
            <w:pPr>
              <w:jc w:val="center"/>
              <w:rPr>
                <w:rFonts w:asciiTheme="majorHAnsi" w:hAnsiTheme="majorHAnsi" w:cs="Lucida Sans Unicode"/>
                <w:noProof/>
                <w:color w:val="17365D" w:themeColor="text2" w:themeShade="BF"/>
                <w:sz w:val="24"/>
                <w:szCs w:val="24"/>
                <w:lang w:val="en-GB"/>
              </w:rPr>
            </w:pPr>
            <w:r w:rsidRPr="00555E02">
              <w:rPr>
                <w:rFonts w:asciiTheme="majorHAnsi" w:hAnsiTheme="majorHAnsi" w:cs="Lucida Sans Unicode"/>
                <w:noProof/>
                <w:color w:val="17365D" w:themeColor="text2" w:themeShade="BF"/>
                <w:sz w:val="24"/>
                <w:szCs w:val="24"/>
              </w:rPr>
              <w:drawing>
                <wp:inline distT="0" distB="0" distL="0" distR="0">
                  <wp:extent cx="3486150" cy="2304261"/>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94245" cy="2309611"/>
                          </a:xfrm>
                          <a:prstGeom prst="rect">
                            <a:avLst/>
                          </a:prstGeom>
                          <a:noFill/>
                          <a:ln w="9525">
                            <a:noFill/>
                            <a:miter lim="800000"/>
                            <a:headEnd/>
                            <a:tailEnd/>
                          </a:ln>
                        </pic:spPr>
                      </pic:pic>
                    </a:graphicData>
                  </a:graphic>
                </wp:inline>
              </w:drawing>
            </w:r>
          </w:p>
        </w:tc>
      </w:tr>
      <w:tr w:rsidR="0018002A" w:rsidRPr="00555E02" w:rsidTr="004E708E">
        <w:trPr>
          <w:trHeight w:val="3099"/>
        </w:trPr>
        <w:tc>
          <w:tcPr>
            <w:tcW w:w="9610" w:type="dxa"/>
            <w:gridSpan w:val="2"/>
          </w:tcPr>
          <w:p w:rsidR="00260A43" w:rsidRPr="00555E02" w:rsidRDefault="00260A43" w:rsidP="0018002A">
            <w:pPr>
              <w:ind w:left="1080"/>
              <w:rPr>
                <w:rFonts w:asciiTheme="majorHAnsi" w:hAnsiTheme="majorHAnsi" w:cs="Lucida Sans Unicode"/>
                <w:b/>
                <w:color w:val="17365D" w:themeColor="text2" w:themeShade="BF"/>
                <w:sz w:val="24"/>
                <w:szCs w:val="24"/>
                <w:lang w:val="en-GB"/>
              </w:rPr>
            </w:pPr>
          </w:p>
          <w:p w:rsidR="0018002A" w:rsidRPr="00555E02" w:rsidRDefault="0018002A" w:rsidP="0018002A">
            <w:pPr>
              <w:ind w:left="1080"/>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 xml:space="preserve">COURSE FEE INCLUDES:   </w:t>
            </w:r>
          </w:p>
          <w:p w:rsidR="0018002A" w:rsidRPr="00555E02" w:rsidRDefault="0018002A" w:rsidP="0018002A">
            <w:pPr>
              <w:pStyle w:val="ListParagraph"/>
              <w:numPr>
                <w:ilvl w:val="0"/>
                <w:numId w:val="5"/>
              </w:numPr>
              <w:tabs>
                <w:tab w:val="left" w:pos="360"/>
              </w:tabs>
              <w:suppressAutoHyphens/>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Teaching materials (student’s book, workbook, CD)</w:t>
            </w:r>
          </w:p>
          <w:p w:rsidR="0018002A" w:rsidRPr="00555E02" w:rsidRDefault="0018002A" w:rsidP="0018002A">
            <w:pPr>
              <w:pStyle w:val="ListParagraph"/>
              <w:numPr>
                <w:ilvl w:val="0"/>
                <w:numId w:val="5"/>
              </w:numPr>
              <w:tabs>
                <w:tab w:val="left" w:pos="360"/>
              </w:tabs>
              <w:suppressAutoHyphens/>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Guided city tour </w:t>
            </w:r>
          </w:p>
          <w:p w:rsidR="0018002A" w:rsidRPr="00555E02" w:rsidRDefault="0018002A" w:rsidP="0018002A">
            <w:pPr>
              <w:pStyle w:val="ListParagraph"/>
              <w:numPr>
                <w:ilvl w:val="0"/>
                <w:numId w:val="5"/>
              </w:numPr>
              <w:tabs>
                <w:tab w:val="left" w:pos="360"/>
              </w:tabs>
              <w:suppressAutoHyphens/>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Excursion to Dubrovnik surrounding </w:t>
            </w:r>
          </w:p>
          <w:p w:rsidR="0018002A" w:rsidRPr="00555E02" w:rsidRDefault="0018002A" w:rsidP="0018002A">
            <w:pPr>
              <w:suppressAutoHyphens/>
              <w:ind w:left="708"/>
              <w:rPr>
                <w:rFonts w:asciiTheme="majorHAnsi" w:hAnsiTheme="majorHAnsi" w:cs="Lucida Sans Unicode"/>
                <w:color w:val="17365D" w:themeColor="text2" w:themeShade="BF"/>
                <w:sz w:val="24"/>
                <w:szCs w:val="24"/>
                <w:lang w:val="en-GB"/>
              </w:rPr>
            </w:pPr>
          </w:p>
          <w:p w:rsidR="0018002A" w:rsidRPr="00555E02" w:rsidRDefault="0018002A" w:rsidP="0018002A">
            <w:pPr>
              <w:ind w:left="1080"/>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OPTIONAL (not included in the course fee):</w:t>
            </w:r>
          </w:p>
          <w:p w:rsidR="0018002A" w:rsidRPr="00555E02" w:rsidRDefault="0018002A" w:rsidP="0018002A">
            <w:pPr>
              <w:pStyle w:val="ListParagraph"/>
              <w:numPr>
                <w:ilvl w:val="0"/>
                <w:numId w:val="6"/>
              </w:numPr>
              <w:tabs>
                <w:tab w:val="left" w:pos="360"/>
              </w:tabs>
              <w:suppressAutoHyphens/>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Optional trips or second excursion to Dubrovnik surrounding </w:t>
            </w:r>
          </w:p>
          <w:p w:rsidR="0018002A" w:rsidRPr="00555E02" w:rsidRDefault="0018002A" w:rsidP="0018002A">
            <w:pPr>
              <w:pStyle w:val="ListParagraph"/>
              <w:numPr>
                <w:ilvl w:val="0"/>
                <w:numId w:val="6"/>
              </w:numPr>
              <w:tabs>
                <w:tab w:val="left" w:pos="360"/>
              </w:tabs>
              <w:suppressAutoHyphens/>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Tickets to museums and Dubrovnik summer festival performances/concerts</w:t>
            </w:r>
          </w:p>
          <w:p w:rsidR="0018002A" w:rsidRPr="00555E02" w:rsidRDefault="0018002A" w:rsidP="0018002A">
            <w:pPr>
              <w:pStyle w:val="ListParagraph"/>
              <w:numPr>
                <w:ilvl w:val="0"/>
                <w:numId w:val="6"/>
              </w:numPr>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Costs of accommodation</w:t>
            </w:r>
          </w:p>
          <w:p w:rsidR="00D32F5E" w:rsidRPr="00555E02" w:rsidRDefault="00D32F5E" w:rsidP="00D32F5E">
            <w:pPr>
              <w:pStyle w:val="ListParagraph"/>
              <w:ind w:left="360"/>
              <w:rPr>
                <w:rFonts w:asciiTheme="majorHAnsi" w:hAnsiTheme="majorHAnsi" w:cs="Lucida Sans Unicode"/>
                <w:b/>
                <w:color w:val="17365D" w:themeColor="text2" w:themeShade="BF"/>
                <w:sz w:val="24"/>
                <w:szCs w:val="24"/>
                <w:lang w:val="en-GB"/>
              </w:rPr>
            </w:pPr>
          </w:p>
          <w:p w:rsidR="0018002A" w:rsidRPr="00555E02" w:rsidRDefault="0018002A" w:rsidP="0018002A">
            <w:pPr>
              <w:jc w:val="center"/>
              <w:rPr>
                <w:rFonts w:asciiTheme="majorHAnsi" w:hAnsiTheme="majorHAnsi" w:cs="Lucida Sans Unicode"/>
                <w:b/>
                <w:color w:val="17365D" w:themeColor="text2" w:themeShade="BF"/>
                <w:sz w:val="24"/>
                <w:szCs w:val="24"/>
                <w:lang w:val="en-GB"/>
              </w:rPr>
            </w:pPr>
          </w:p>
          <w:tbl>
            <w:tblPr>
              <w:tblW w:w="89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3650"/>
              <w:gridCol w:w="1486"/>
            </w:tblGrid>
            <w:tr w:rsidR="00D92E2F" w:rsidRPr="00555E02" w:rsidTr="00550D4F">
              <w:trPr>
                <w:trHeight w:val="449"/>
              </w:trPr>
              <w:tc>
                <w:tcPr>
                  <w:tcW w:w="8992" w:type="dxa"/>
                  <w:gridSpan w:val="3"/>
                  <w:tcBorders>
                    <w:top w:val="single" w:sz="4" w:space="0" w:color="auto"/>
                    <w:left w:val="single" w:sz="4" w:space="0" w:color="auto"/>
                    <w:bottom w:val="single" w:sz="4" w:space="0" w:color="auto"/>
                    <w:right w:val="single" w:sz="4" w:space="0" w:color="auto"/>
                  </w:tcBorders>
                  <w:shd w:val="clear" w:color="auto" w:fill="EEECE1"/>
                  <w:vAlign w:val="center"/>
                </w:tcPr>
                <w:p w:rsidR="00D92E2F" w:rsidRPr="00555E02" w:rsidRDefault="00D92E2F" w:rsidP="00550D4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Accommodation in the same building where the lectures will take place</w:t>
                  </w:r>
                </w:p>
              </w:tc>
            </w:tr>
            <w:tr w:rsidR="00D92E2F" w:rsidRPr="00555E02" w:rsidTr="00D32F5E">
              <w:trPr>
                <w:trHeight w:val="2644"/>
              </w:trPr>
              <w:tc>
                <w:tcPr>
                  <w:tcW w:w="3856" w:type="dxa"/>
                  <w:tcBorders>
                    <w:top w:val="single" w:sz="4" w:space="0" w:color="auto"/>
                    <w:left w:val="single" w:sz="4" w:space="0" w:color="auto"/>
                    <w:bottom w:val="single" w:sz="4" w:space="0" w:color="auto"/>
                    <w:right w:val="single" w:sz="4" w:space="0" w:color="auto"/>
                  </w:tcBorders>
                  <w:shd w:val="clear" w:color="auto" w:fill="EEECE1"/>
                </w:tcPr>
                <w:p w:rsidR="00D92E2F" w:rsidRPr="00555E02" w:rsidRDefault="00D92E2F" w:rsidP="00550D4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CAAS Apartments</w:t>
                  </w:r>
                  <w:r w:rsidRPr="00555E02">
                    <w:rPr>
                      <w:rFonts w:asciiTheme="majorHAnsi" w:hAnsiTheme="majorHAnsi" w:cs="Lucida Sans Unicode"/>
                      <w:color w:val="17365D" w:themeColor="text2" w:themeShade="BF"/>
                      <w:sz w:val="24"/>
                      <w:szCs w:val="24"/>
                      <w:lang w:val="en-GB"/>
                    </w:rPr>
                    <w:t xml:space="preserve"> </w:t>
                  </w:r>
                  <w:r w:rsidRPr="00555E02">
                    <w:rPr>
                      <w:rFonts w:asciiTheme="majorHAnsi" w:hAnsiTheme="majorHAnsi" w:cs="Lucida Sans Unicode"/>
                      <w:b/>
                      <w:color w:val="17365D" w:themeColor="text2" w:themeShade="BF"/>
                      <w:sz w:val="24"/>
                      <w:szCs w:val="24"/>
                      <w:lang w:val="en-GB"/>
                    </w:rPr>
                    <w:t>– 2</w:t>
                  </w:r>
                  <w:r w:rsidRPr="00555E02">
                    <w:rPr>
                      <w:rFonts w:asciiTheme="majorHAnsi" w:hAnsiTheme="majorHAnsi" w:cs="Lucida Sans Unicode"/>
                      <w:b/>
                      <w:color w:val="17365D" w:themeColor="text2" w:themeShade="BF"/>
                      <w:sz w:val="24"/>
                      <w:szCs w:val="24"/>
                      <w:vertAlign w:val="superscript"/>
                      <w:lang w:val="en-GB"/>
                    </w:rPr>
                    <w:t>nd</w:t>
                  </w:r>
                  <w:r w:rsidRPr="00555E02">
                    <w:rPr>
                      <w:rFonts w:asciiTheme="majorHAnsi" w:hAnsiTheme="majorHAnsi" w:cs="Lucida Sans Unicode"/>
                      <w:b/>
                      <w:color w:val="17365D" w:themeColor="text2" w:themeShade="BF"/>
                      <w:sz w:val="24"/>
                      <w:szCs w:val="24"/>
                      <w:lang w:val="en-GB"/>
                    </w:rPr>
                    <w:t xml:space="preserve"> floor</w:t>
                  </w:r>
                  <w:r w:rsidRPr="00555E02">
                    <w:rPr>
                      <w:rFonts w:asciiTheme="majorHAnsi" w:hAnsiTheme="majorHAnsi" w:cs="Lucida Sans Unicode"/>
                      <w:color w:val="17365D" w:themeColor="text2" w:themeShade="BF"/>
                      <w:sz w:val="24"/>
                      <w:szCs w:val="24"/>
                      <w:lang w:val="en-GB"/>
                    </w:rPr>
                    <w:t xml:space="preserve"> </w:t>
                  </w:r>
                </w:p>
                <w:p w:rsidR="00D92E2F" w:rsidRPr="00555E02" w:rsidRDefault="00D92E2F" w:rsidP="00550D4F">
                  <w:pPr>
                    <w:pStyle w:val="NoSpacing"/>
                    <w:rPr>
                      <w:rFonts w:asciiTheme="majorHAnsi" w:hAnsiTheme="majorHAnsi" w:cs="Lucida Sans Unicode"/>
                      <w:color w:val="17365D" w:themeColor="text2" w:themeShade="BF"/>
                      <w:sz w:val="24"/>
                      <w:szCs w:val="24"/>
                      <w:lang w:val="en-GB" w:eastAsia="ar-SA"/>
                    </w:rPr>
                  </w:pPr>
                </w:p>
                <w:p w:rsidR="00D92E2F" w:rsidRPr="00555E02" w:rsidRDefault="00D92E2F" w:rsidP="00550D4F">
                  <w:pPr>
                    <w:pStyle w:val="NoSpacing"/>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Please contact: Ms Tanja Grzilo</w:t>
                  </w:r>
                </w:p>
                <w:p w:rsidR="00D92E2F" w:rsidRPr="00555E02" w:rsidRDefault="00D92E2F" w:rsidP="00550D4F">
                  <w:pPr>
                    <w:pStyle w:val="NoSpacing"/>
                    <w:rPr>
                      <w:rFonts w:asciiTheme="majorHAnsi" w:hAnsiTheme="majorHAnsi" w:cs="Lucida Sans Unicode"/>
                      <w:color w:val="17365D" w:themeColor="text2" w:themeShade="BF"/>
                      <w:sz w:val="24"/>
                      <w:szCs w:val="24"/>
                      <w:lang w:val="fr-FR"/>
                    </w:rPr>
                  </w:pPr>
                  <w:r w:rsidRPr="00555E02">
                    <w:rPr>
                      <w:rFonts w:asciiTheme="majorHAnsi" w:hAnsiTheme="majorHAnsi" w:cs="Lucida Sans Unicode"/>
                      <w:color w:val="17365D" w:themeColor="text2" w:themeShade="BF"/>
                      <w:sz w:val="24"/>
                      <w:szCs w:val="24"/>
                      <w:lang w:val="fr-FR"/>
                    </w:rPr>
                    <w:t xml:space="preserve">Phone: 00385 (0)20 326 381 </w:t>
                  </w:r>
                </w:p>
                <w:p w:rsidR="00D92E2F" w:rsidRPr="00555E02" w:rsidRDefault="00D92E2F" w:rsidP="00550D4F">
                  <w:pPr>
                    <w:pStyle w:val="NoSpacing"/>
                    <w:rPr>
                      <w:rFonts w:asciiTheme="majorHAnsi" w:hAnsiTheme="majorHAnsi" w:cs="Lucida Sans Unicode"/>
                      <w:color w:val="17365D" w:themeColor="text2" w:themeShade="BF"/>
                      <w:sz w:val="24"/>
                      <w:szCs w:val="24"/>
                      <w:lang w:val="fr-FR"/>
                    </w:rPr>
                  </w:pPr>
                  <w:r w:rsidRPr="00555E02">
                    <w:rPr>
                      <w:rFonts w:asciiTheme="majorHAnsi" w:hAnsiTheme="majorHAnsi" w:cs="Lucida Sans Unicode"/>
                      <w:color w:val="17365D" w:themeColor="text2" w:themeShade="BF"/>
                      <w:sz w:val="24"/>
                      <w:szCs w:val="24"/>
                      <w:lang w:val="fr-FR"/>
                    </w:rPr>
                    <w:t>Fax: 00385 (0)20 326 390</w:t>
                  </w:r>
                </w:p>
                <w:p w:rsidR="00D92E2F" w:rsidRPr="00555E02" w:rsidRDefault="00D92E2F" w:rsidP="00550D4F">
                  <w:pPr>
                    <w:pStyle w:val="NoSpacing"/>
                    <w:rPr>
                      <w:rFonts w:asciiTheme="majorHAnsi" w:hAnsiTheme="majorHAnsi" w:cs="Lucida Sans Unicode"/>
                      <w:color w:val="17365D" w:themeColor="text2" w:themeShade="BF"/>
                      <w:sz w:val="24"/>
                      <w:szCs w:val="24"/>
                      <w:lang w:val="fr-FR"/>
                    </w:rPr>
                  </w:pPr>
                  <w:r w:rsidRPr="00555E02">
                    <w:rPr>
                      <w:rFonts w:asciiTheme="majorHAnsi" w:hAnsiTheme="majorHAnsi" w:cs="Lucida Sans Unicode"/>
                      <w:color w:val="17365D" w:themeColor="text2" w:themeShade="BF"/>
                      <w:sz w:val="24"/>
                      <w:szCs w:val="24"/>
                      <w:lang w:val="fr-FR"/>
                    </w:rPr>
                    <w:t xml:space="preserve">E-mail: </w:t>
                  </w:r>
                  <w:hyperlink r:id="rId10" w:history="1">
                    <w:r w:rsidRPr="00555E02">
                      <w:rPr>
                        <w:rStyle w:val="Hyperlink"/>
                        <w:rFonts w:asciiTheme="majorHAnsi" w:hAnsiTheme="majorHAnsi" w:cs="Lucida Sans Unicode"/>
                        <w:color w:val="17365D" w:themeColor="text2" w:themeShade="BF"/>
                        <w:sz w:val="24"/>
                        <w:szCs w:val="24"/>
                        <w:lang w:val="fr-FR"/>
                      </w:rPr>
                      <w:t>tanja.grzilo@caas.unizg.hr</w:t>
                    </w:r>
                  </w:hyperlink>
                </w:p>
              </w:tc>
              <w:tc>
                <w:tcPr>
                  <w:tcW w:w="3650" w:type="dxa"/>
                  <w:tcBorders>
                    <w:top w:val="single" w:sz="4" w:space="0" w:color="auto"/>
                    <w:left w:val="single" w:sz="4" w:space="0" w:color="auto"/>
                    <w:bottom w:val="single" w:sz="4" w:space="0" w:color="auto"/>
                    <w:right w:val="single" w:sz="4" w:space="0" w:color="auto"/>
                  </w:tcBorders>
                  <w:shd w:val="clear" w:color="auto" w:fill="EEECE1"/>
                </w:tcPr>
                <w:p w:rsidR="00D92E2F" w:rsidRPr="00555E02" w:rsidRDefault="00D92E2F" w:rsidP="00550D4F">
                  <w:pPr>
                    <w:pStyle w:val="NoSpacing"/>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7 Double-beds apartments with kitchenette and bathroom</w:t>
                  </w:r>
                </w:p>
                <w:p w:rsidR="00D92E2F" w:rsidRPr="00555E02" w:rsidRDefault="00D92E2F" w:rsidP="00550D4F">
                  <w:pPr>
                    <w:pStyle w:val="NoSpacing"/>
                    <w:rPr>
                      <w:rFonts w:asciiTheme="majorHAnsi" w:hAnsiTheme="majorHAnsi" w:cs="Lucida Sans Unicode"/>
                      <w:b/>
                      <w:color w:val="17365D" w:themeColor="text2" w:themeShade="BF"/>
                      <w:sz w:val="24"/>
                      <w:szCs w:val="24"/>
                      <w:lang w:val="en-GB"/>
                    </w:rPr>
                  </w:pP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a) single use</w:t>
                  </w:r>
                  <w:r w:rsidRPr="00555E02">
                    <w:rPr>
                      <w:rFonts w:asciiTheme="majorHAnsi" w:hAnsiTheme="majorHAnsi" w:cs="Lucida Sans Unicode"/>
                      <w:color w:val="17365D" w:themeColor="text2" w:themeShade="BF"/>
                      <w:sz w:val="24"/>
                      <w:szCs w:val="24"/>
                      <w:lang w:val="en-GB"/>
                    </w:rPr>
                    <w:t xml:space="preserve">  price per day</w:t>
                  </w: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b) double use</w:t>
                  </w:r>
                  <w:r w:rsidRPr="00555E02">
                    <w:rPr>
                      <w:rFonts w:asciiTheme="majorHAnsi" w:hAnsiTheme="majorHAnsi" w:cs="Lucida Sans Unicode"/>
                      <w:color w:val="17365D" w:themeColor="text2" w:themeShade="BF"/>
                      <w:sz w:val="24"/>
                      <w:szCs w:val="24"/>
                      <w:lang w:val="en-GB"/>
                    </w:rPr>
                    <w:t xml:space="preserve"> price per person</w:t>
                  </w:r>
                </w:p>
                <w:p w:rsidR="00D92E2F" w:rsidRPr="00555E02" w:rsidRDefault="00D92E2F" w:rsidP="00550D4F">
                  <w:pPr>
                    <w:pStyle w:val="NoSpacing"/>
                    <w:rPr>
                      <w:rFonts w:asciiTheme="majorHAnsi" w:hAnsiTheme="majorHAnsi" w:cs="Lucida Sans Unicode"/>
                      <w:color w:val="17365D" w:themeColor="text2" w:themeShade="BF"/>
                      <w:sz w:val="24"/>
                      <w:szCs w:val="24"/>
                      <w:u w:val="single"/>
                      <w:lang w:val="en-GB"/>
                    </w:rPr>
                  </w:pPr>
                  <w:r w:rsidRPr="00555E02">
                    <w:rPr>
                      <w:rFonts w:asciiTheme="majorHAnsi" w:hAnsiTheme="majorHAnsi" w:cs="Lucida Sans Unicode"/>
                      <w:color w:val="17365D" w:themeColor="text2" w:themeShade="BF"/>
                      <w:sz w:val="24"/>
                      <w:szCs w:val="24"/>
                      <w:lang w:val="en-GB"/>
                    </w:rPr>
                    <w:t xml:space="preserve">per day </w:t>
                  </w:r>
                  <w:r w:rsidRPr="00555E02">
                    <w:rPr>
                      <w:rFonts w:asciiTheme="majorHAnsi" w:hAnsiTheme="majorHAnsi" w:cs="Lucida Sans Unicode"/>
                      <w:color w:val="17365D" w:themeColor="text2" w:themeShade="BF"/>
                      <w:sz w:val="24"/>
                      <w:szCs w:val="24"/>
                      <w:u w:val="single"/>
                      <w:lang w:val="en-GB"/>
                    </w:rPr>
                    <w:t>(only if there will be another participant willing to share the apartment with you)</w:t>
                  </w: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p>
              </w:tc>
              <w:tc>
                <w:tcPr>
                  <w:tcW w:w="1486" w:type="dxa"/>
                  <w:tcBorders>
                    <w:top w:val="single" w:sz="4" w:space="0" w:color="auto"/>
                    <w:left w:val="single" w:sz="4" w:space="0" w:color="auto"/>
                    <w:bottom w:val="single" w:sz="4" w:space="0" w:color="auto"/>
                    <w:right w:val="single" w:sz="4" w:space="0" w:color="auto"/>
                  </w:tcBorders>
                  <w:shd w:val="clear" w:color="auto" w:fill="EEECE1"/>
                </w:tcPr>
                <w:p w:rsidR="00D92E2F" w:rsidRPr="00555E02" w:rsidRDefault="00D92E2F" w:rsidP="00550D4F">
                  <w:pPr>
                    <w:pStyle w:val="NoSpacing"/>
                    <w:rPr>
                      <w:rFonts w:asciiTheme="majorHAnsi" w:hAnsiTheme="majorHAnsi" w:cs="Lucida Sans Unicode"/>
                      <w:color w:val="17365D" w:themeColor="text2" w:themeShade="BF"/>
                      <w:sz w:val="24"/>
                      <w:szCs w:val="24"/>
                      <w:lang w:val="en-GB"/>
                    </w:rPr>
                  </w:pP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40,00 Euro</w:t>
                  </w: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20,00 Euro</w:t>
                  </w:r>
                </w:p>
              </w:tc>
            </w:tr>
            <w:tr w:rsidR="00D92E2F" w:rsidRPr="00555E02" w:rsidTr="00D32F5E">
              <w:trPr>
                <w:trHeight w:val="897"/>
              </w:trPr>
              <w:tc>
                <w:tcPr>
                  <w:tcW w:w="3856" w:type="dxa"/>
                  <w:tcBorders>
                    <w:top w:val="single" w:sz="4" w:space="0" w:color="auto"/>
                    <w:left w:val="single" w:sz="4" w:space="0" w:color="auto"/>
                    <w:bottom w:val="single" w:sz="4" w:space="0" w:color="auto"/>
                    <w:right w:val="single" w:sz="4" w:space="0" w:color="auto"/>
                  </w:tcBorders>
                  <w:shd w:val="clear" w:color="auto" w:fill="EEECE1"/>
                </w:tcPr>
                <w:p w:rsidR="00D92E2F" w:rsidRPr="00555E02" w:rsidRDefault="00D92E2F" w:rsidP="00550D4F">
                  <w:pPr>
                    <w:pStyle w:val="NoSpacing"/>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CAAS Residence – 3</w:t>
                  </w:r>
                  <w:r w:rsidRPr="00555E02">
                    <w:rPr>
                      <w:rFonts w:asciiTheme="majorHAnsi" w:hAnsiTheme="majorHAnsi" w:cs="Lucida Sans Unicode"/>
                      <w:b/>
                      <w:color w:val="17365D" w:themeColor="text2" w:themeShade="BF"/>
                      <w:sz w:val="24"/>
                      <w:szCs w:val="24"/>
                      <w:vertAlign w:val="superscript"/>
                      <w:lang w:val="en-GB"/>
                    </w:rPr>
                    <w:t>rd</w:t>
                  </w:r>
                  <w:r w:rsidRPr="00555E02">
                    <w:rPr>
                      <w:rFonts w:asciiTheme="majorHAnsi" w:hAnsiTheme="majorHAnsi" w:cs="Lucida Sans Unicode"/>
                      <w:b/>
                      <w:color w:val="17365D" w:themeColor="text2" w:themeShade="BF"/>
                      <w:sz w:val="24"/>
                      <w:szCs w:val="24"/>
                      <w:lang w:val="en-GB"/>
                    </w:rPr>
                    <w:t xml:space="preserve"> floor</w:t>
                  </w: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Please contact: Ms Tanja Grzilo</w:t>
                  </w:r>
                  <w:r w:rsidRPr="00555E02">
                    <w:rPr>
                      <w:rFonts w:asciiTheme="majorHAnsi" w:hAnsiTheme="majorHAnsi" w:cs="Lucida Sans Unicode"/>
                      <w:color w:val="17365D" w:themeColor="text2" w:themeShade="BF"/>
                      <w:sz w:val="24"/>
                      <w:szCs w:val="24"/>
                      <w:lang w:val="en-GB"/>
                    </w:rPr>
                    <w:t xml:space="preserve"> </w:t>
                  </w:r>
                </w:p>
              </w:tc>
              <w:tc>
                <w:tcPr>
                  <w:tcW w:w="3650" w:type="dxa"/>
                  <w:tcBorders>
                    <w:top w:val="single" w:sz="4" w:space="0" w:color="auto"/>
                    <w:left w:val="single" w:sz="4" w:space="0" w:color="auto"/>
                    <w:bottom w:val="single" w:sz="4" w:space="0" w:color="auto"/>
                    <w:right w:val="single" w:sz="4" w:space="0" w:color="auto"/>
                  </w:tcBorders>
                  <w:shd w:val="clear" w:color="auto" w:fill="EEECE1"/>
                </w:tcPr>
                <w:p w:rsidR="00D92E2F" w:rsidRPr="00555E02" w:rsidRDefault="00D92E2F" w:rsidP="00550D4F">
                  <w:pPr>
                    <w:pStyle w:val="NoSpacing"/>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7 Single rooms with bathroom</w:t>
                  </w:r>
                </w:p>
                <w:p w:rsidR="00D92E2F" w:rsidRPr="00555E02" w:rsidRDefault="00D92E2F" w:rsidP="00550D4F">
                  <w:pPr>
                    <w:pStyle w:val="NoSpacing"/>
                    <w:rPr>
                      <w:rFonts w:asciiTheme="majorHAnsi" w:hAnsiTheme="majorHAnsi" w:cs="Lucida Sans Unicode"/>
                      <w:b/>
                      <w:color w:val="17365D" w:themeColor="text2" w:themeShade="BF"/>
                      <w:sz w:val="24"/>
                      <w:szCs w:val="24"/>
                      <w:lang w:val="en-GB"/>
                    </w:rPr>
                  </w:pPr>
                </w:p>
              </w:tc>
              <w:tc>
                <w:tcPr>
                  <w:tcW w:w="1486" w:type="dxa"/>
                  <w:tcBorders>
                    <w:top w:val="single" w:sz="4" w:space="0" w:color="auto"/>
                    <w:left w:val="single" w:sz="4" w:space="0" w:color="auto"/>
                    <w:bottom w:val="single" w:sz="4" w:space="0" w:color="auto"/>
                    <w:right w:val="single" w:sz="4" w:space="0" w:color="auto"/>
                  </w:tcBorders>
                  <w:shd w:val="clear" w:color="auto" w:fill="EEECE1"/>
                </w:tcPr>
                <w:p w:rsidR="00D92E2F" w:rsidRPr="00555E02" w:rsidRDefault="00D92E2F" w:rsidP="00550D4F">
                  <w:pPr>
                    <w:pStyle w:val="NoSpacing"/>
                    <w:rPr>
                      <w:rFonts w:asciiTheme="majorHAnsi" w:hAnsiTheme="majorHAnsi" w:cs="Lucida Sans Unicode"/>
                      <w:color w:val="17365D" w:themeColor="text2" w:themeShade="BF"/>
                      <w:sz w:val="24"/>
                      <w:szCs w:val="24"/>
                      <w:lang w:val="en-GB"/>
                    </w:rPr>
                  </w:pPr>
                </w:p>
                <w:p w:rsidR="00D92E2F" w:rsidRPr="00555E02" w:rsidRDefault="00D92E2F" w:rsidP="00550D4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31,00 Euro</w:t>
                  </w:r>
                </w:p>
              </w:tc>
            </w:tr>
          </w:tbl>
          <w:p w:rsidR="00D92E2F" w:rsidRPr="00555E02" w:rsidRDefault="00D92E2F" w:rsidP="0018002A">
            <w:pPr>
              <w:jc w:val="center"/>
              <w:rPr>
                <w:rFonts w:asciiTheme="majorHAnsi" w:hAnsiTheme="majorHAnsi" w:cs="Lucida Sans Unicode"/>
                <w:b/>
                <w:color w:val="17365D" w:themeColor="text2" w:themeShade="BF"/>
                <w:sz w:val="24"/>
                <w:szCs w:val="24"/>
                <w:lang w:val="en-GB"/>
              </w:rPr>
            </w:pPr>
          </w:p>
        </w:tc>
        <w:tc>
          <w:tcPr>
            <w:tcW w:w="6004" w:type="dxa"/>
          </w:tcPr>
          <w:p w:rsidR="00260A43" w:rsidRPr="00555E02" w:rsidRDefault="00260A43" w:rsidP="00465B2E">
            <w:pPr>
              <w:jc w:val="center"/>
              <w:rPr>
                <w:rFonts w:asciiTheme="majorHAnsi" w:hAnsiTheme="majorHAnsi" w:cs="Lucida Sans Unicode"/>
                <w:b/>
                <w:color w:val="17365D" w:themeColor="text2" w:themeShade="BF"/>
                <w:sz w:val="24"/>
                <w:szCs w:val="24"/>
                <w:lang w:val="en-GB"/>
              </w:rPr>
            </w:pPr>
          </w:p>
          <w:p w:rsidR="0018002A" w:rsidRPr="00555E02" w:rsidRDefault="0018002A" w:rsidP="00465B2E">
            <w:pPr>
              <w:jc w:val="center"/>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noProof/>
                <w:color w:val="17365D" w:themeColor="text2" w:themeShade="BF"/>
                <w:sz w:val="24"/>
                <w:szCs w:val="24"/>
              </w:rPr>
              <w:drawing>
                <wp:inline distT="0" distB="0" distL="0" distR="0">
                  <wp:extent cx="3467851" cy="2600889"/>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03958" cy="2627969"/>
                          </a:xfrm>
                          <a:prstGeom prst="rect">
                            <a:avLst/>
                          </a:prstGeom>
                          <a:noFill/>
                          <a:ln w="9525">
                            <a:noFill/>
                            <a:miter lim="800000"/>
                            <a:headEnd/>
                            <a:tailEnd/>
                          </a:ln>
                        </pic:spPr>
                      </pic:pic>
                    </a:graphicData>
                  </a:graphic>
                </wp:inline>
              </w:drawing>
            </w:r>
          </w:p>
          <w:p w:rsidR="0018002A" w:rsidRPr="00555E02" w:rsidRDefault="0018002A" w:rsidP="00465B2E">
            <w:pPr>
              <w:jc w:val="center"/>
              <w:rPr>
                <w:rFonts w:asciiTheme="majorHAnsi" w:hAnsiTheme="majorHAnsi" w:cs="Lucida Sans Unicode"/>
                <w:b/>
                <w:color w:val="17365D" w:themeColor="text2" w:themeShade="BF"/>
                <w:sz w:val="24"/>
                <w:szCs w:val="24"/>
                <w:lang w:val="en-GB"/>
              </w:rPr>
            </w:pPr>
          </w:p>
          <w:p w:rsidR="0018002A" w:rsidRPr="00555E02" w:rsidRDefault="0018002A" w:rsidP="00465B2E">
            <w:pPr>
              <w:jc w:val="center"/>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noProof/>
                <w:color w:val="17365D" w:themeColor="text2" w:themeShade="BF"/>
                <w:sz w:val="24"/>
                <w:szCs w:val="24"/>
              </w:rPr>
              <w:drawing>
                <wp:inline distT="0" distB="0" distL="0" distR="0">
                  <wp:extent cx="3456535" cy="259080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465092" cy="2597214"/>
                          </a:xfrm>
                          <a:prstGeom prst="rect">
                            <a:avLst/>
                          </a:prstGeom>
                          <a:noFill/>
                          <a:ln w="9525">
                            <a:noFill/>
                            <a:miter lim="800000"/>
                            <a:headEnd/>
                            <a:tailEnd/>
                          </a:ln>
                        </pic:spPr>
                      </pic:pic>
                    </a:graphicData>
                  </a:graphic>
                </wp:inline>
              </w:drawing>
            </w:r>
          </w:p>
        </w:tc>
      </w:tr>
    </w:tbl>
    <w:p w:rsidR="008F476A" w:rsidRPr="00555E02" w:rsidRDefault="008F476A" w:rsidP="005E00A9">
      <w:pPr>
        <w:jc w:val="center"/>
        <w:rPr>
          <w:rFonts w:asciiTheme="majorHAnsi" w:hAnsiTheme="majorHAnsi" w:cs="Lucida Sans Unicode"/>
          <w:b/>
          <w:color w:val="17365D" w:themeColor="text2" w:themeShade="BF"/>
          <w:sz w:val="24"/>
          <w:szCs w:val="24"/>
          <w:lang w:val="en-GB"/>
        </w:rPr>
      </w:pPr>
    </w:p>
    <w:p w:rsidR="00555E02" w:rsidRPr="00555E02" w:rsidRDefault="00555E02" w:rsidP="00094B56">
      <w:pPr>
        <w:pStyle w:val="NoSpacing"/>
        <w:ind w:left="708"/>
        <w:rPr>
          <w:rFonts w:asciiTheme="majorHAnsi" w:hAnsiTheme="majorHAnsi" w:cs="Lucida Sans Unicode"/>
          <w:b/>
          <w:color w:val="17365D" w:themeColor="text2" w:themeShade="BF"/>
          <w:sz w:val="24"/>
          <w:szCs w:val="24"/>
          <w:lang w:val="en-GB"/>
        </w:rPr>
      </w:pPr>
    </w:p>
    <w:p w:rsidR="008F476A" w:rsidRPr="00555E02" w:rsidRDefault="008F476A" w:rsidP="00094B56">
      <w:pPr>
        <w:pStyle w:val="NoSpacing"/>
        <w:ind w:left="708"/>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IMPORTANT INFORMATION</w:t>
      </w:r>
    </w:p>
    <w:p w:rsidR="008F476A" w:rsidRPr="00555E02" w:rsidRDefault="008F476A" w:rsidP="00094B56">
      <w:pPr>
        <w:pStyle w:val="NoSpacing"/>
        <w:ind w:left="708"/>
        <w:rPr>
          <w:rFonts w:asciiTheme="majorHAnsi" w:hAnsiTheme="majorHAnsi" w:cs="Lucida Sans Unicode"/>
          <w:b/>
          <w:color w:val="17365D" w:themeColor="text2" w:themeShade="BF"/>
          <w:sz w:val="24"/>
          <w:szCs w:val="24"/>
          <w:lang w:val="en-GB"/>
        </w:rPr>
      </w:pPr>
    </w:p>
    <w:p w:rsidR="008F476A" w:rsidRPr="00555E02" w:rsidRDefault="008F476A" w:rsidP="00094B56">
      <w:pPr>
        <w:ind w:left="708"/>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1. You may apply for one of the courses if you are 16 and over</w:t>
      </w:r>
    </w:p>
    <w:p w:rsidR="008F476A" w:rsidRPr="002D37D9" w:rsidRDefault="008F476A" w:rsidP="002D37D9">
      <w:pPr>
        <w:ind w:left="708"/>
        <w:rPr>
          <w:rFonts w:asciiTheme="majorHAnsi" w:hAnsiTheme="majorHAnsi"/>
          <w:color w:val="17365D" w:themeColor="text2" w:themeShade="BF"/>
          <w:sz w:val="24"/>
          <w:szCs w:val="24"/>
        </w:rPr>
      </w:pPr>
      <w:r w:rsidRPr="00555E02">
        <w:rPr>
          <w:rFonts w:asciiTheme="majorHAnsi" w:hAnsiTheme="majorHAnsi" w:cs="Lucida Sans Unicode"/>
          <w:b/>
          <w:color w:val="17365D" w:themeColor="text2" w:themeShade="BF"/>
          <w:sz w:val="24"/>
          <w:szCs w:val="24"/>
          <w:lang w:val="en-GB"/>
        </w:rPr>
        <w:t xml:space="preserve">2. Please send your </w:t>
      </w:r>
      <w:r w:rsidRPr="00555E02">
        <w:rPr>
          <w:rFonts w:asciiTheme="majorHAnsi" w:hAnsiTheme="majorHAnsi" w:cs="Lucida Sans Unicode"/>
          <w:b/>
          <w:color w:val="17365D" w:themeColor="text2" w:themeShade="BF"/>
          <w:sz w:val="24"/>
          <w:szCs w:val="24"/>
          <w:u w:val="single"/>
          <w:lang w:val="en-GB"/>
        </w:rPr>
        <w:t xml:space="preserve">application </w:t>
      </w:r>
      <w:r w:rsidRPr="00555E02">
        <w:rPr>
          <w:rFonts w:asciiTheme="majorHAnsi" w:hAnsiTheme="majorHAnsi" w:cs="Lucida Sans Unicode"/>
          <w:b/>
          <w:color w:val="17365D" w:themeColor="text2" w:themeShade="BF"/>
          <w:sz w:val="24"/>
          <w:szCs w:val="24"/>
          <w:lang w:val="en-GB"/>
        </w:rPr>
        <w:t>to the following E-mail address:</w:t>
      </w:r>
      <w:r w:rsidR="002D37D9">
        <w:rPr>
          <w:rFonts w:asciiTheme="majorHAnsi" w:hAnsiTheme="majorHAnsi" w:cs="Lucida Sans Unicode"/>
          <w:b/>
          <w:color w:val="17365D" w:themeColor="text2" w:themeShade="BF"/>
          <w:sz w:val="24"/>
          <w:szCs w:val="24"/>
          <w:lang w:val="en-GB"/>
        </w:rPr>
        <w:t xml:space="preserve"> </w:t>
      </w:r>
      <w:hyperlink r:id="rId13" w:history="1">
        <w:r w:rsidR="002D37D9" w:rsidRPr="00555E02">
          <w:rPr>
            <w:rStyle w:val="Hyperlink"/>
            <w:rFonts w:asciiTheme="majorHAnsi" w:hAnsiTheme="majorHAnsi" w:cs="Lucida Sans Unicode"/>
            <w:b/>
            <w:color w:val="17365D" w:themeColor="text2" w:themeShade="BF"/>
            <w:sz w:val="24"/>
            <w:szCs w:val="24"/>
            <w:lang w:val="en-GB"/>
          </w:rPr>
          <w:t>tanja.grzilo@caas.unizg.hr</w:t>
        </w:r>
      </w:hyperlink>
      <w:r w:rsidR="002D37D9">
        <w:rPr>
          <w:rFonts w:asciiTheme="majorHAnsi" w:hAnsiTheme="majorHAnsi"/>
          <w:color w:val="17365D" w:themeColor="text2" w:themeShade="BF"/>
          <w:sz w:val="24"/>
          <w:szCs w:val="24"/>
        </w:rPr>
        <w:t xml:space="preserve"> </w:t>
      </w:r>
      <w:r w:rsidRPr="00555E02">
        <w:rPr>
          <w:rFonts w:asciiTheme="majorHAnsi" w:hAnsiTheme="majorHAnsi" w:cs="Lucida Sans Unicode"/>
          <w:b/>
          <w:color w:val="17365D" w:themeColor="text2" w:themeShade="BF"/>
          <w:sz w:val="24"/>
          <w:szCs w:val="24"/>
          <w:lang w:val="en-GB"/>
        </w:rPr>
        <w:t xml:space="preserve">  </w:t>
      </w:r>
    </w:p>
    <w:p w:rsidR="008F476A" w:rsidRPr="00555E02" w:rsidRDefault="008F476A" w:rsidP="00094B56">
      <w:pPr>
        <w:ind w:left="708"/>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3. For any further information you may need, please contact us:</w:t>
      </w:r>
    </w:p>
    <w:p w:rsidR="008F476A" w:rsidRPr="00A05996" w:rsidRDefault="008F476A" w:rsidP="00094B56">
      <w:pPr>
        <w:ind w:left="708"/>
        <w:rPr>
          <w:rFonts w:asciiTheme="majorHAnsi" w:hAnsiTheme="majorHAnsi" w:cs="Lucida Sans Unicode"/>
          <w:b/>
          <w:color w:val="17365D" w:themeColor="text2" w:themeShade="BF"/>
          <w:sz w:val="24"/>
          <w:szCs w:val="24"/>
          <w:lang w:val="en-US"/>
        </w:rPr>
      </w:pPr>
      <w:r w:rsidRPr="00555E02">
        <w:rPr>
          <w:rFonts w:asciiTheme="majorHAnsi" w:hAnsiTheme="majorHAnsi" w:cs="Lucida Sans Unicode"/>
          <w:b/>
          <w:color w:val="17365D" w:themeColor="text2" w:themeShade="BF"/>
          <w:sz w:val="24"/>
          <w:szCs w:val="24"/>
          <w:lang w:val="en-GB"/>
        </w:rPr>
        <w:t xml:space="preserve">      </w:t>
      </w:r>
      <w:r w:rsidRPr="00A05996">
        <w:rPr>
          <w:rFonts w:asciiTheme="majorHAnsi" w:hAnsiTheme="majorHAnsi" w:cs="Lucida Sans Unicode"/>
          <w:b/>
          <w:color w:val="17365D" w:themeColor="text2" w:themeShade="BF"/>
          <w:sz w:val="24"/>
          <w:szCs w:val="24"/>
          <w:lang w:val="en-US"/>
        </w:rPr>
        <w:t>Phone: 00385 (0)20 326 300                         Fax: 00385 (0)20 326 390</w:t>
      </w:r>
    </w:p>
    <w:p w:rsidR="008F476A" w:rsidRPr="00A05996" w:rsidRDefault="008F476A" w:rsidP="00094B56">
      <w:pPr>
        <w:ind w:left="708"/>
        <w:jc w:val="both"/>
        <w:rPr>
          <w:rFonts w:asciiTheme="majorHAnsi" w:hAnsiTheme="majorHAnsi" w:cs="Lucida Sans Unicode"/>
          <w:color w:val="17365D" w:themeColor="text2" w:themeShade="BF"/>
          <w:sz w:val="24"/>
          <w:szCs w:val="24"/>
          <w:lang w:val="en-US"/>
        </w:rPr>
      </w:pPr>
      <w:r w:rsidRPr="00A05996">
        <w:rPr>
          <w:rFonts w:asciiTheme="majorHAnsi" w:hAnsiTheme="majorHAnsi" w:cs="Lucida Sans Unicode"/>
          <w:color w:val="17365D" w:themeColor="text2" w:themeShade="BF"/>
          <w:sz w:val="24"/>
          <w:szCs w:val="24"/>
          <w:lang w:val="en-US"/>
        </w:rPr>
        <w:t xml:space="preserve">     </w:t>
      </w:r>
      <w:r w:rsidRPr="00A05996">
        <w:rPr>
          <w:rFonts w:asciiTheme="majorHAnsi" w:hAnsiTheme="majorHAnsi" w:cs="Lucida Sans Unicode"/>
          <w:b/>
          <w:color w:val="17365D" w:themeColor="text2" w:themeShade="BF"/>
          <w:sz w:val="24"/>
          <w:szCs w:val="24"/>
          <w:lang w:val="en-US"/>
        </w:rPr>
        <w:t xml:space="preserve">Contact: </w:t>
      </w:r>
      <w:proofErr w:type="spellStart"/>
      <w:r w:rsidRPr="00A05996">
        <w:rPr>
          <w:rFonts w:asciiTheme="majorHAnsi" w:hAnsiTheme="majorHAnsi" w:cs="Lucida Sans Unicode"/>
          <w:color w:val="17365D" w:themeColor="text2" w:themeShade="BF"/>
          <w:sz w:val="24"/>
          <w:szCs w:val="24"/>
          <w:lang w:val="en-US"/>
        </w:rPr>
        <w:t>Ms</w:t>
      </w:r>
      <w:proofErr w:type="spellEnd"/>
      <w:r w:rsidRPr="00A05996">
        <w:rPr>
          <w:rFonts w:asciiTheme="majorHAnsi" w:hAnsiTheme="majorHAnsi" w:cs="Lucida Sans Unicode"/>
          <w:color w:val="17365D" w:themeColor="text2" w:themeShade="BF"/>
          <w:sz w:val="24"/>
          <w:szCs w:val="24"/>
          <w:lang w:val="en-US"/>
        </w:rPr>
        <w:t xml:space="preserve"> Tanja Grzilo             </w:t>
      </w:r>
    </w:p>
    <w:p w:rsidR="008F476A" w:rsidRPr="00A05996" w:rsidRDefault="008F476A" w:rsidP="00094B56">
      <w:pPr>
        <w:ind w:left="708"/>
        <w:jc w:val="both"/>
        <w:rPr>
          <w:rFonts w:asciiTheme="majorHAnsi" w:hAnsiTheme="majorHAnsi" w:cs="Lucida Sans Unicode"/>
          <w:color w:val="17365D" w:themeColor="text2" w:themeShade="BF"/>
          <w:sz w:val="24"/>
          <w:szCs w:val="24"/>
          <w:lang w:val="en-US"/>
        </w:rPr>
      </w:pPr>
      <w:r w:rsidRPr="00A05996">
        <w:rPr>
          <w:rFonts w:asciiTheme="majorHAnsi" w:hAnsiTheme="majorHAnsi" w:cs="Lucida Sans Unicode"/>
          <w:color w:val="17365D" w:themeColor="text2" w:themeShade="BF"/>
          <w:sz w:val="24"/>
          <w:szCs w:val="24"/>
          <w:lang w:val="en-US"/>
        </w:rPr>
        <w:t xml:space="preserve">     </w:t>
      </w:r>
      <w:r w:rsidRPr="00A05996">
        <w:rPr>
          <w:rFonts w:asciiTheme="majorHAnsi" w:hAnsiTheme="majorHAnsi" w:cs="Lucida Sans Unicode"/>
          <w:b/>
          <w:color w:val="17365D" w:themeColor="text2" w:themeShade="BF"/>
          <w:sz w:val="24"/>
          <w:szCs w:val="24"/>
          <w:lang w:val="en-US"/>
        </w:rPr>
        <w:t>E-mail</w:t>
      </w:r>
      <w:r w:rsidRPr="00A05996">
        <w:rPr>
          <w:rFonts w:asciiTheme="majorHAnsi" w:hAnsiTheme="majorHAnsi" w:cs="Lucida Sans Unicode"/>
          <w:color w:val="17365D" w:themeColor="text2" w:themeShade="BF"/>
          <w:sz w:val="24"/>
          <w:szCs w:val="24"/>
          <w:lang w:val="en-US"/>
        </w:rPr>
        <w:t xml:space="preserve">: </w:t>
      </w:r>
      <w:hyperlink r:id="rId14" w:history="1">
        <w:r w:rsidRPr="00A05996">
          <w:rPr>
            <w:rStyle w:val="Hyperlink"/>
            <w:rFonts w:asciiTheme="majorHAnsi" w:hAnsiTheme="majorHAnsi" w:cs="Lucida Sans Unicode"/>
            <w:color w:val="17365D" w:themeColor="text2" w:themeShade="BF"/>
            <w:sz w:val="24"/>
            <w:szCs w:val="24"/>
            <w:lang w:val="en-US"/>
          </w:rPr>
          <w:t>tanja.grzilo@caas.unizg.hr</w:t>
        </w:r>
      </w:hyperlink>
      <w:r w:rsidRPr="00A05996">
        <w:rPr>
          <w:rFonts w:asciiTheme="majorHAnsi" w:hAnsiTheme="majorHAnsi" w:cs="Lucida Sans Unicode"/>
          <w:color w:val="17365D" w:themeColor="text2" w:themeShade="BF"/>
          <w:sz w:val="24"/>
          <w:szCs w:val="24"/>
          <w:lang w:val="en-US"/>
        </w:rPr>
        <w:t xml:space="preserve">, </w:t>
      </w:r>
      <w:hyperlink r:id="rId15" w:history="1">
        <w:r w:rsidRPr="00A05996">
          <w:rPr>
            <w:rStyle w:val="Hyperlink"/>
            <w:rFonts w:asciiTheme="majorHAnsi" w:hAnsiTheme="majorHAnsi" w:cs="Lucida Sans Unicode"/>
            <w:color w:val="17365D" w:themeColor="text2" w:themeShade="BF"/>
            <w:sz w:val="24"/>
            <w:szCs w:val="24"/>
            <w:lang w:val="en-US"/>
          </w:rPr>
          <w:t>cms.dubrovnik@gmail.com</w:t>
        </w:r>
      </w:hyperlink>
      <w:r w:rsidRPr="00A05996">
        <w:rPr>
          <w:rFonts w:asciiTheme="majorHAnsi" w:hAnsiTheme="majorHAnsi" w:cs="Lucida Sans Unicode"/>
          <w:color w:val="17365D" w:themeColor="text2" w:themeShade="BF"/>
          <w:sz w:val="24"/>
          <w:szCs w:val="24"/>
          <w:lang w:val="en-US"/>
        </w:rPr>
        <w:t xml:space="preserve"> </w:t>
      </w:r>
      <w:r w:rsidR="00102E6E" w:rsidRPr="00A05996">
        <w:rPr>
          <w:rFonts w:asciiTheme="majorHAnsi" w:hAnsiTheme="majorHAnsi" w:cs="Lucida Sans Unicode"/>
          <w:color w:val="17365D" w:themeColor="text2" w:themeShade="BF"/>
          <w:sz w:val="24"/>
          <w:szCs w:val="24"/>
          <w:lang w:val="en-US"/>
        </w:rPr>
        <w:t xml:space="preserve"> </w:t>
      </w:r>
    </w:p>
    <w:p w:rsidR="008F476A" w:rsidRPr="00555E02" w:rsidRDefault="008F476A" w:rsidP="00094B56">
      <w:pPr>
        <w:ind w:left="708"/>
        <w:jc w:val="both"/>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4. Upon receipt of your application we shall send you:</w:t>
      </w:r>
    </w:p>
    <w:p w:rsidR="008F476A" w:rsidRPr="00555E02" w:rsidRDefault="008F476A" w:rsidP="00094B56">
      <w:pPr>
        <w:numPr>
          <w:ilvl w:val="0"/>
          <w:numId w:val="7"/>
        </w:numPr>
        <w:tabs>
          <w:tab w:val="left" w:pos="720"/>
        </w:tabs>
        <w:suppressAutoHyphens/>
        <w:spacing w:after="0" w:line="240" w:lineRule="auto"/>
        <w:ind w:left="1428"/>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Confirmation of  your enrolment</w:t>
      </w:r>
    </w:p>
    <w:p w:rsidR="008F476A" w:rsidRDefault="008F476A" w:rsidP="00094B56">
      <w:pPr>
        <w:numPr>
          <w:ilvl w:val="0"/>
          <w:numId w:val="7"/>
        </w:numPr>
        <w:tabs>
          <w:tab w:val="left" w:pos="720"/>
        </w:tabs>
        <w:suppressAutoHyphens/>
        <w:spacing w:after="0" w:line="240" w:lineRule="auto"/>
        <w:ind w:left="1428"/>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Payment  info </w:t>
      </w:r>
    </w:p>
    <w:p w:rsidR="00102E6E" w:rsidRPr="00555E02" w:rsidRDefault="00102E6E" w:rsidP="00102E6E">
      <w:pPr>
        <w:suppressAutoHyphens/>
        <w:spacing w:after="0" w:line="240" w:lineRule="auto"/>
        <w:ind w:left="1428"/>
        <w:rPr>
          <w:rFonts w:asciiTheme="majorHAnsi" w:hAnsiTheme="majorHAnsi" w:cs="Lucida Sans Unicode"/>
          <w:color w:val="17365D" w:themeColor="text2" w:themeShade="BF"/>
          <w:sz w:val="24"/>
          <w:szCs w:val="24"/>
          <w:lang w:val="en-GB"/>
        </w:rPr>
      </w:pPr>
    </w:p>
    <w:p w:rsidR="008F476A" w:rsidRPr="00555E02" w:rsidRDefault="008F476A" w:rsidP="00094B56">
      <w:pPr>
        <w:ind w:left="708"/>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5. Each course participant will get a CERTIFICATE of course attendance</w:t>
      </w:r>
    </w:p>
    <w:p w:rsidR="004E708E" w:rsidRPr="00555E02" w:rsidRDefault="004E708E" w:rsidP="004E708E">
      <w:pPr>
        <w:ind w:left="708"/>
        <w:rPr>
          <w:rFonts w:asciiTheme="majorHAnsi" w:eastAsia="Times New Roman" w:hAnsiTheme="majorHAnsi" w:cs="Lucida Sans Unicode"/>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6. Accommodation in the city</w:t>
      </w:r>
      <w:r w:rsidR="009450CA" w:rsidRPr="00555E02">
        <w:rPr>
          <w:rFonts w:asciiTheme="majorHAnsi" w:hAnsiTheme="majorHAnsi" w:cs="Lucida Sans Unicode"/>
          <w:b/>
          <w:color w:val="17365D" w:themeColor="text2" w:themeShade="BF"/>
          <w:sz w:val="24"/>
          <w:szCs w:val="24"/>
          <w:lang w:val="en-GB"/>
        </w:rPr>
        <w:t xml:space="preserve"> -</w:t>
      </w:r>
      <w:r w:rsidRPr="00555E02">
        <w:rPr>
          <w:rFonts w:asciiTheme="majorHAnsi" w:hAnsiTheme="majorHAnsi" w:cs="Lucida Sans Unicode"/>
          <w:b/>
          <w:color w:val="17365D" w:themeColor="text2" w:themeShade="BF"/>
          <w:sz w:val="24"/>
          <w:szCs w:val="24"/>
          <w:lang w:val="en-GB"/>
        </w:rPr>
        <w:t xml:space="preserve"> </w:t>
      </w:r>
      <w:r w:rsidRPr="00555E02">
        <w:rPr>
          <w:rFonts w:asciiTheme="majorHAnsi" w:eastAsia="Times New Roman" w:hAnsiTheme="majorHAnsi" w:cs="Lucida Sans Unicode"/>
          <w:b/>
          <w:color w:val="17365D" w:themeColor="text2" w:themeShade="BF"/>
          <w:sz w:val="24"/>
          <w:szCs w:val="24"/>
          <w:lang w:val="en-GB"/>
        </w:rPr>
        <w:t>Boarding School</w:t>
      </w:r>
      <w:r w:rsidRPr="00555E02">
        <w:rPr>
          <w:rFonts w:asciiTheme="majorHAnsi" w:eastAsia="Times New Roman" w:hAnsiTheme="majorHAnsi" w:cs="Lucida Sans Unicode"/>
          <w:color w:val="17365D" w:themeColor="text2" w:themeShade="BF"/>
          <w:sz w:val="24"/>
          <w:szCs w:val="24"/>
          <w:lang w:val="en-GB"/>
        </w:rPr>
        <w:t xml:space="preserve"> </w:t>
      </w:r>
      <w:r w:rsidRPr="00555E02">
        <w:rPr>
          <w:rFonts w:asciiTheme="majorHAnsi" w:eastAsia="Times New Roman" w:hAnsiTheme="majorHAnsi" w:cs="Lucida Sans Unicode"/>
          <w:b/>
          <w:color w:val="17365D" w:themeColor="text2" w:themeShade="BF"/>
          <w:sz w:val="24"/>
          <w:szCs w:val="24"/>
          <w:lang w:val="en-GB"/>
        </w:rPr>
        <w:t>/</w:t>
      </w:r>
      <w:r w:rsidRPr="00555E02">
        <w:rPr>
          <w:rFonts w:asciiTheme="majorHAnsi" w:eastAsia="Times New Roman" w:hAnsiTheme="majorHAnsi" w:cs="Lucida Sans Unicode"/>
          <w:color w:val="17365D" w:themeColor="text2" w:themeShade="BF"/>
          <w:sz w:val="24"/>
          <w:szCs w:val="24"/>
          <w:lang w:val="en-GB"/>
        </w:rPr>
        <w:t xml:space="preserve">Contact: Nun Meri Muse, </w:t>
      </w:r>
      <w:hyperlink r:id="rId16" w:history="1">
        <w:r w:rsidRPr="00555E02">
          <w:rPr>
            <w:rStyle w:val="Hyperlink"/>
            <w:rFonts w:asciiTheme="majorHAnsi" w:eastAsia="Times New Roman" w:hAnsiTheme="majorHAnsi" w:cs="Lucida Sans Unicode"/>
            <w:color w:val="17365D" w:themeColor="text2" w:themeShade="BF"/>
            <w:sz w:val="24"/>
            <w:szCs w:val="24"/>
            <w:lang w:val="en-GB"/>
          </w:rPr>
          <w:t>merimuse@gmail.com</w:t>
        </w:r>
      </w:hyperlink>
      <w:r w:rsidRPr="00555E02">
        <w:rPr>
          <w:rFonts w:asciiTheme="majorHAnsi" w:eastAsia="Times New Roman" w:hAnsiTheme="majorHAnsi" w:cs="Lucida Sans Unicode"/>
          <w:color w:val="17365D" w:themeColor="text2" w:themeShade="BF"/>
          <w:sz w:val="24"/>
          <w:szCs w:val="24"/>
          <w:lang w:val="en-GB"/>
        </w:rPr>
        <w:t xml:space="preserve"> </w:t>
      </w:r>
      <w:r w:rsidR="002D37D9">
        <w:rPr>
          <w:rFonts w:asciiTheme="majorHAnsi" w:eastAsia="Times New Roman" w:hAnsiTheme="majorHAnsi" w:cs="Lucida Sans Unicode"/>
          <w:color w:val="17365D" w:themeColor="text2" w:themeShade="BF"/>
          <w:sz w:val="24"/>
          <w:szCs w:val="24"/>
          <w:lang w:val="en-GB"/>
        </w:rPr>
        <w:t xml:space="preserve"> </w:t>
      </w:r>
    </w:p>
    <w:p w:rsidR="005B3559" w:rsidRPr="00555E02" w:rsidRDefault="004E708E" w:rsidP="004E708E">
      <w:pPr>
        <w:ind w:left="708"/>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 xml:space="preserve">7. Private accommodation: </w:t>
      </w:r>
      <w:r w:rsidR="005B3559" w:rsidRPr="00555E02">
        <w:rPr>
          <w:rFonts w:asciiTheme="majorHAnsi" w:hAnsiTheme="majorHAnsi" w:cs="Lucida Sans Unicode"/>
          <w:color w:val="17365D" w:themeColor="text2" w:themeShade="BF"/>
          <w:sz w:val="24"/>
          <w:szCs w:val="24"/>
          <w:lang w:val="en-GB"/>
        </w:rPr>
        <w:t>Our Centre is situated on Pile. When looking for a private accommodation we suggest you indicate the</w:t>
      </w:r>
    </w:p>
    <w:p w:rsidR="004E708E" w:rsidRPr="00555E02" w:rsidRDefault="005B3559" w:rsidP="005B3559">
      <w:pPr>
        <w:ind w:left="708"/>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 xml:space="preserve">    </w:t>
      </w:r>
      <w:r w:rsidRPr="00555E02">
        <w:rPr>
          <w:rFonts w:asciiTheme="majorHAnsi" w:hAnsiTheme="majorHAnsi" w:cs="Lucida Sans Unicode"/>
          <w:color w:val="17365D" w:themeColor="text2" w:themeShade="BF"/>
          <w:sz w:val="24"/>
          <w:szCs w:val="24"/>
          <w:lang w:val="en-GB"/>
        </w:rPr>
        <w:t xml:space="preserve"> </w:t>
      </w:r>
      <w:proofErr w:type="gramStart"/>
      <w:r w:rsidRPr="00555E02">
        <w:rPr>
          <w:rFonts w:asciiTheme="majorHAnsi" w:hAnsiTheme="majorHAnsi" w:cs="Lucida Sans Unicode"/>
          <w:color w:val="17365D" w:themeColor="text2" w:themeShade="BF"/>
          <w:sz w:val="24"/>
          <w:szCs w:val="24"/>
          <w:lang w:val="en-GB"/>
        </w:rPr>
        <w:t>location</w:t>
      </w:r>
      <w:proofErr w:type="gramEnd"/>
      <w:r w:rsidRPr="00555E02">
        <w:rPr>
          <w:rFonts w:asciiTheme="majorHAnsi" w:hAnsiTheme="majorHAnsi" w:cs="Lucida Sans Unicode"/>
          <w:color w:val="17365D" w:themeColor="text2" w:themeShade="BF"/>
          <w:sz w:val="24"/>
          <w:szCs w:val="24"/>
          <w:lang w:val="en-GB"/>
        </w:rPr>
        <w:t xml:space="preserve"> and ask for the place somewhere in the neighbourhood (Pile, Old City or </w:t>
      </w:r>
      <w:proofErr w:type="spellStart"/>
      <w:r w:rsidRPr="00555E02">
        <w:rPr>
          <w:rFonts w:asciiTheme="majorHAnsi" w:hAnsiTheme="majorHAnsi" w:cs="Lucida Sans Unicode"/>
          <w:color w:val="17365D" w:themeColor="text2" w:themeShade="BF"/>
          <w:sz w:val="24"/>
          <w:szCs w:val="24"/>
          <w:lang w:val="en-GB"/>
        </w:rPr>
        <w:t>Ploce</w:t>
      </w:r>
      <w:proofErr w:type="spellEnd"/>
      <w:r w:rsidRPr="00555E02">
        <w:rPr>
          <w:rFonts w:asciiTheme="majorHAnsi" w:hAnsiTheme="majorHAnsi" w:cs="Lucida Sans Unicode"/>
          <w:color w:val="17365D" w:themeColor="text2" w:themeShade="BF"/>
          <w:sz w:val="24"/>
          <w:szCs w:val="24"/>
          <w:lang w:val="en-GB"/>
        </w:rPr>
        <w:t>).</w:t>
      </w:r>
    </w:p>
    <w:p w:rsidR="004E708E" w:rsidRPr="00555E02" w:rsidRDefault="004E708E" w:rsidP="00094B56">
      <w:pPr>
        <w:ind w:left="708"/>
        <w:rPr>
          <w:rFonts w:asciiTheme="majorHAnsi" w:hAnsiTheme="majorHAnsi" w:cs="Lucida Sans Unicode"/>
          <w:b/>
          <w:color w:val="17365D" w:themeColor="text2" w:themeShade="BF"/>
          <w:sz w:val="24"/>
          <w:szCs w:val="24"/>
          <w:lang w:val="en-GB"/>
        </w:rPr>
      </w:pPr>
    </w:p>
    <w:p w:rsidR="004E708E" w:rsidRDefault="004E708E" w:rsidP="00094B56">
      <w:pPr>
        <w:ind w:left="708"/>
        <w:rPr>
          <w:rFonts w:asciiTheme="majorHAnsi" w:hAnsiTheme="majorHAnsi" w:cs="Lucida Sans Unicode"/>
          <w:b/>
          <w:color w:val="17365D" w:themeColor="text2" w:themeShade="BF"/>
          <w:sz w:val="24"/>
          <w:szCs w:val="24"/>
          <w:lang w:val="en-GB"/>
        </w:rPr>
      </w:pPr>
    </w:p>
    <w:p w:rsidR="00555E02" w:rsidRPr="00555E02" w:rsidRDefault="00555E02" w:rsidP="00094B56">
      <w:pPr>
        <w:ind w:left="708"/>
        <w:rPr>
          <w:rFonts w:asciiTheme="majorHAnsi" w:hAnsiTheme="majorHAnsi" w:cs="Lucida Sans Unicode"/>
          <w:b/>
          <w:color w:val="17365D" w:themeColor="text2" w:themeShade="BF"/>
          <w:sz w:val="24"/>
          <w:szCs w:val="24"/>
          <w:lang w:val="en-GB"/>
        </w:rPr>
      </w:pPr>
    </w:p>
    <w:p w:rsidR="00102E6E" w:rsidRDefault="00102E6E" w:rsidP="005E00A9">
      <w:pPr>
        <w:jc w:val="center"/>
        <w:rPr>
          <w:rFonts w:asciiTheme="majorHAnsi" w:hAnsiTheme="majorHAnsi" w:cs="Lucida Sans Unicode"/>
          <w:b/>
          <w:color w:val="17365D" w:themeColor="text2" w:themeShade="BF"/>
          <w:sz w:val="24"/>
          <w:szCs w:val="24"/>
          <w:lang w:val="en-GB"/>
        </w:rPr>
      </w:pPr>
    </w:p>
    <w:p w:rsidR="00E15845" w:rsidRPr="00555E02" w:rsidRDefault="005E00A9" w:rsidP="005E00A9">
      <w:pPr>
        <w:jc w:val="center"/>
        <w:rPr>
          <w:rFonts w:asciiTheme="majorHAnsi" w:hAnsiTheme="majorHAnsi" w:cs="Lucida Sans Unicode"/>
          <w:b/>
          <w:color w:val="17365D" w:themeColor="text2" w:themeShade="BF"/>
          <w:sz w:val="24"/>
          <w:szCs w:val="24"/>
          <w:lang w:val="en-GB"/>
        </w:rPr>
      </w:pPr>
      <w:r w:rsidRPr="00555E02">
        <w:rPr>
          <w:rFonts w:asciiTheme="majorHAnsi" w:hAnsiTheme="majorHAnsi" w:cs="Lucida Sans Unicode"/>
          <w:b/>
          <w:color w:val="17365D" w:themeColor="text2" w:themeShade="BF"/>
          <w:sz w:val="24"/>
          <w:szCs w:val="24"/>
          <w:lang w:val="en-GB"/>
        </w:rPr>
        <w:t>AGENDA</w:t>
      </w:r>
      <w:r w:rsidR="00E76D42" w:rsidRPr="00555E02">
        <w:rPr>
          <w:rFonts w:asciiTheme="majorHAnsi" w:hAnsiTheme="majorHAnsi" w:cs="Lucida Sans Unicode"/>
          <w:b/>
          <w:color w:val="17365D" w:themeColor="text2" w:themeShade="BF"/>
          <w:sz w:val="24"/>
          <w:szCs w:val="24"/>
          <w:lang w:val="en-GB"/>
        </w:rPr>
        <w:t xml:space="preserve"> 201</w:t>
      </w:r>
      <w:r w:rsidR="00BD2E07">
        <w:rPr>
          <w:rFonts w:asciiTheme="majorHAnsi" w:hAnsiTheme="majorHAnsi" w:cs="Lucida Sans Unicode"/>
          <w:b/>
          <w:color w:val="17365D" w:themeColor="text2" w:themeShade="BF"/>
          <w:sz w:val="24"/>
          <w:szCs w:val="24"/>
          <w:lang w:val="en-GB"/>
        </w:rPr>
        <w:t>7</w:t>
      </w:r>
    </w:p>
    <w:tbl>
      <w:tblPr>
        <w:tblStyle w:val="TableGrid"/>
        <w:tblW w:w="0" w:type="auto"/>
        <w:tblLook w:val="04A0" w:firstRow="1" w:lastRow="0" w:firstColumn="1" w:lastColumn="0" w:noHBand="0" w:noVBand="1"/>
      </w:tblPr>
      <w:tblGrid>
        <w:gridCol w:w="2222"/>
        <w:gridCol w:w="2223"/>
        <w:gridCol w:w="2223"/>
        <w:gridCol w:w="2222"/>
        <w:gridCol w:w="2223"/>
        <w:gridCol w:w="2223"/>
        <w:gridCol w:w="2223"/>
      </w:tblGrid>
      <w:tr w:rsidR="002B4264" w:rsidRPr="00555E02" w:rsidTr="002B4264">
        <w:tc>
          <w:tcPr>
            <w:tcW w:w="15559" w:type="dxa"/>
            <w:gridSpan w:val="7"/>
            <w:shd w:val="clear" w:color="auto" w:fill="CCC0D9" w:themeFill="accent4" w:themeFillTint="66"/>
            <w:vAlign w:val="center"/>
          </w:tcPr>
          <w:p w:rsidR="002B4264" w:rsidRPr="00555E02" w:rsidRDefault="002B4264" w:rsidP="00B06C58">
            <w:pPr>
              <w:jc w:val="cente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1</w:t>
            </w:r>
            <w:r w:rsidRPr="00555E02">
              <w:rPr>
                <w:rFonts w:asciiTheme="majorHAnsi" w:eastAsia="Times New Roman" w:hAnsiTheme="majorHAnsi" w:cs="Lucida Sans Unicode"/>
                <w:b/>
                <w:bCs/>
                <w:color w:val="17365D" w:themeColor="text2" w:themeShade="BF"/>
                <w:sz w:val="20"/>
                <w:szCs w:val="20"/>
                <w:vertAlign w:val="superscript"/>
                <w:lang w:val="en-GB"/>
              </w:rPr>
              <w:t xml:space="preserve">ST </w:t>
            </w:r>
            <w:r w:rsidRPr="00555E02">
              <w:rPr>
                <w:rFonts w:asciiTheme="majorHAnsi" w:eastAsia="Times New Roman" w:hAnsiTheme="majorHAnsi" w:cs="Lucida Sans Unicode"/>
                <w:b/>
                <w:bCs/>
                <w:color w:val="17365D" w:themeColor="text2" w:themeShade="BF"/>
                <w:sz w:val="20"/>
                <w:szCs w:val="20"/>
                <w:lang w:val="en-GB"/>
              </w:rPr>
              <w:t>WEEK</w:t>
            </w:r>
          </w:p>
          <w:p w:rsidR="002B4264" w:rsidRPr="00555E02" w:rsidRDefault="002B4264" w:rsidP="00B06C58">
            <w:pPr>
              <w:jc w:val="center"/>
              <w:rPr>
                <w:rFonts w:asciiTheme="majorHAnsi" w:eastAsia="Times New Roman" w:hAnsiTheme="majorHAnsi" w:cs="Lucida Sans Unicode"/>
                <w:b/>
                <w:bCs/>
                <w:color w:val="17365D" w:themeColor="text2" w:themeShade="BF"/>
                <w:sz w:val="20"/>
                <w:szCs w:val="20"/>
                <w:lang w:val="en-GB"/>
              </w:rPr>
            </w:pPr>
          </w:p>
        </w:tc>
      </w:tr>
      <w:tr w:rsidR="002B4264" w:rsidRPr="00555E02" w:rsidTr="002B4264">
        <w:tc>
          <w:tcPr>
            <w:tcW w:w="2222" w:type="dxa"/>
            <w:shd w:val="clear" w:color="auto" w:fill="B6DDE8" w:themeFill="accent5" w:themeFillTint="66"/>
            <w:vAlign w:val="center"/>
          </w:tcPr>
          <w:p w:rsidR="002B4264" w:rsidRPr="00555E02" w:rsidRDefault="002B4264"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Monday </w:t>
            </w:r>
            <w:r w:rsidR="009F5A7B" w:rsidRPr="00555E02">
              <w:rPr>
                <w:rFonts w:asciiTheme="majorHAnsi" w:eastAsia="Times New Roman" w:hAnsiTheme="majorHAnsi" w:cs="Lucida Sans Unicode"/>
                <w:b/>
                <w:bCs/>
                <w:color w:val="17365D" w:themeColor="text2" w:themeShade="BF"/>
                <w:sz w:val="20"/>
                <w:szCs w:val="20"/>
                <w:lang w:val="en-GB"/>
              </w:rPr>
              <w:t>1</w:t>
            </w:r>
            <w:r w:rsidR="00D6093C">
              <w:rPr>
                <w:rFonts w:asciiTheme="majorHAnsi" w:eastAsia="Times New Roman" w:hAnsiTheme="majorHAnsi" w:cs="Lucida Sans Unicode"/>
                <w:b/>
                <w:bCs/>
                <w:color w:val="17365D" w:themeColor="text2" w:themeShade="BF"/>
                <w:sz w:val="20"/>
                <w:szCs w:val="20"/>
                <w:lang w:val="en-GB"/>
              </w:rPr>
              <w:t>7</w:t>
            </w:r>
            <w:r w:rsidRPr="00555E02">
              <w:rPr>
                <w:rFonts w:asciiTheme="majorHAnsi" w:eastAsia="Times New Roman" w:hAnsiTheme="majorHAnsi" w:cs="Lucida Sans Unicode"/>
                <w:b/>
                <w:bCs/>
                <w:color w:val="17365D" w:themeColor="text2" w:themeShade="BF"/>
                <w:sz w:val="20"/>
                <w:szCs w:val="20"/>
                <w:lang w:val="en-GB"/>
              </w:rPr>
              <w:t>/7</w:t>
            </w:r>
          </w:p>
        </w:tc>
        <w:tc>
          <w:tcPr>
            <w:tcW w:w="2223" w:type="dxa"/>
            <w:shd w:val="clear" w:color="auto" w:fill="B6DDE8" w:themeFill="accent5" w:themeFillTint="66"/>
            <w:vAlign w:val="center"/>
          </w:tcPr>
          <w:p w:rsidR="002B4264" w:rsidRPr="00555E02" w:rsidRDefault="002B4264"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Tuesday </w:t>
            </w:r>
            <w:r w:rsidR="009F5A7B" w:rsidRPr="00555E02">
              <w:rPr>
                <w:rFonts w:asciiTheme="majorHAnsi" w:eastAsia="Times New Roman" w:hAnsiTheme="majorHAnsi" w:cs="Lucida Sans Unicode"/>
                <w:b/>
                <w:bCs/>
                <w:color w:val="17365D" w:themeColor="text2" w:themeShade="BF"/>
                <w:sz w:val="20"/>
                <w:szCs w:val="20"/>
                <w:lang w:val="en-GB"/>
              </w:rPr>
              <w:t>1</w:t>
            </w:r>
            <w:r w:rsidR="00D6093C">
              <w:rPr>
                <w:rFonts w:asciiTheme="majorHAnsi" w:eastAsia="Times New Roman" w:hAnsiTheme="majorHAnsi" w:cs="Lucida Sans Unicode"/>
                <w:b/>
                <w:bCs/>
                <w:color w:val="17365D" w:themeColor="text2" w:themeShade="BF"/>
                <w:sz w:val="20"/>
                <w:szCs w:val="20"/>
                <w:lang w:val="en-GB"/>
              </w:rPr>
              <w:t>8</w:t>
            </w:r>
            <w:r w:rsidR="00573B02" w:rsidRPr="00555E02">
              <w:rPr>
                <w:rFonts w:asciiTheme="majorHAnsi" w:eastAsia="Times New Roman" w:hAnsiTheme="majorHAnsi" w:cs="Lucida Sans Unicode"/>
                <w:b/>
                <w:bCs/>
                <w:color w:val="17365D" w:themeColor="text2" w:themeShade="BF"/>
                <w:sz w:val="20"/>
                <w:szCs w:val="20"/>
                <w:lang w:val="en-GB"/>
              </w:rPr>
              <w:t>/7</w:t>
            </w:r>
          </w:p>
        </w:tc>
        <w:tc>
          <w:tcPr>
            <w:tcW w:w="2223" w:type="dxa"/>
            <w:shd w:val="clear" w:color="auto" w:fill="B6DDE8" w:themeFill="accent5" w:themeFillTint="66"/>
            <w:vAlign w:val="center"/>
          </w:tcPr>
          <w:p w:rsidR="002B4264" w:rsidRPr="00555E02" w:rsidRDefault="002B4264"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Wednesday </w:t>
            </w:r>
            <w:r w:rsidR="00D6093C">
              <w:rPr>
                <w:rFonts w:asciiTheme="majorHAnsi" w:eastAsia="Times New Roman" w:hAnsiTheme="majorHAnsi" w:cs="Lucida Sans Unicode"/>
                <w:b/>
                <w:bCs/>
                <w:color w:val="17365D" w:themeColor="text2" w:themeShade="BF"/>
                <w:sz w:val="20"/>
                <w:szCs w:val="20"/>
                <w:lang w:val="en-GB"/>
              </w:rPr>
              <w:t>19</w:t>
            </w:r>
            <w:r w:rsidRPr="00555E02">
              <w:rPr>
                <w:rFonts w:asciiTheme="majorHAnsi" w:eastAsia="Times New Roman" w:hAnsiTheme="majorHAnsi" w:cs="Lucida Sans Unicode"/>
                <w:b/>
                <w:bCs/>
                <w:color w:val="17365D" w:themeColor="text2" w:themeShade="BF"/>
                <w:sz w:val="20"/>
                <w:szCs w:val="20"/>
                <w:lang w:val="en-GB"/>
              </w:rPr>
              <w:t>/7</w:t>
            </w:r>
          </w:p>
        </w:tc>
        <w:tc>
          <w:tcPr>
            <w:tcW w:w="2222" w:type="dxa"/>
            <w:shd w:val="clear" w:color="auto" w:fill="B6DDE8" w:themeFill="accent5" w:themeFillTint="66"/>
            <w:vAlign w:val="center"/>
          </w:tcPr>
          <w:p w:rsidR="002B4264" w:rsidRPr="00555E02" w:rsidRDefault="002B4264"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Thursday </w:t>
            </w:r>
            <w:r w:rsidR="009F5A7B" w:rsidRPr="00555E02">
              <w:rPr>
                <w:rFonts w:asciiTheme="majorHAnsi" w:eastAsia="Times New Roman" w:hAnsiTheme="majorHAnsi" w:cs="Lucida Sans Unicode"/>
                <w:b/>
                <w:bCs/>
                <w:color w:val="17365D" w:themeColor="text2" w:themeShade="BF"/>
                <w:sz w:val="20"/>
                <w:szCs w:val="20"/>
                <w:lang w:val="en-GB"/>
              </w:rPr>
              <w:t>2</w:t>
            </w:r>
            <w:r w:rsidR="00D6093C">
              <w:rPr>
                <w:rFonts w:asciiTheme="majorHAnsi" w:eastAsia="Times New Roman" w:hAnsiTheme="majorHAnsi" w:cs="Lucida Sans Unicode"/>
                <w:b/>
                <w:bCs/>
                <w:color w:val="17365D" w:themeColor="text2" w:themeShade="BF"/>
                <w:sz w:val="20"/>
                <w:szCs w:val="20"/>
                <w:lang w:val="en-GB"/>
              </w:rPr>
              <w:t>0</w:t>
            </w:r>
            <w:r w:rsidRPr="00555E02">
              <w:rPr>
                <w:rFonts w:asciiTheme="majorHAnsi" w:eastAsia="Times New Roman" w:hAnsiTheme="majorHAnsi" w:cs="Lucida Sans Unicode"/>
                <w:b/>
                <w:bCs/>
                <w:color w:val="17365D" w:themeColor="text2" w:themeShade="BF"/>
                <w:sz w:val="20"/>
                <w:szCs w:val="20"/>
                <w:lang w:val="en-GB"/>
              </w:rPr>
              <w:t>/7</w:t>
            </w:r>
          </w:p>
        </w:tc>
        <w:tc>
          <w:tcPr>
            <w:tcW w:w="2223" w:type="dxa"/>
            <w:shd w:val="clear" w:color="auto" w:fill="B6DDE8" w:themeFill="accent5" w:themeFillTint="66"/>
            <w:vAlign w:val="center"/>
          </w:tcPr>
          <w:p w:rsidR="002B4264" w:rsidRPr="00555E02" w:rsidRDefault="002B4264"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Friday </w:t>
            </w:r>
            <w:r w:rsidR="009F5A7B" w:rsidRPr="00555E02">
              <w:rPr>
                <w:rFonts w:asciiTheme="majorHAnsi" w:eastAsia="Times New Roman" w:hAnsiTheme="majorHAnsi" w:cs="Lucida Sans Unicode"/>
                <w:b/>
                <w:bCs/>
                <w:color w:val="17365D" w:themeColor="text2" w:themeShade="BF"/>
                <w:sz w:val="20"/>
                <w:szCs w:val="20"/>
                <w:lang w:val="en-GB"/>
              </w:rPr>
              <w:t>2</w:t>
            </w:r>
            <w:r w:rsidR="00D6093C">
              <w:rPr>
                <w:rFonts w:asciiTheme="majorHAnsi" w:eastAsia="Times New Roman" w:hAnsiTheme="majorHAnsi" w:cs="Lucida Sans Unicode"/>
                <w:b/>
                <w:bCs/>
                <w:color w:val="17365D" w:themeColor="text2" w:themeShade="BF"/>
                <w:sz w:val="20"/>
                <w:szCs w:val="20"/>
                <w:lang w:val="en-GB"/>
              </w:rPr>
              <w:t>1</w:t>
            </w:r>
            <w:r w:rsidRPr="00555E02">
              <w:rPr>
                <w:rFonts w:asciiTheme="majorHAnsi" w:eastAsia="Times New Roman" w:hAnsiTheme="majorHAnsi" w:cs="Lucida Sans Unicode"/>
                <w:b/>
                <w:bCs/>
                <w:color w:val="17365D" w:themeColor="text2" w:themeShade="BF"/>
                <w:sz w:val="20"/>
                <w:szCs w:val="20"/>
                <w:lang w:val="en-GB"/>
              </w:rPr>
              <w:t>/7</w:t>
            </w:r>
          </w:p>
        </w:tc>
        <w:tc>
          <w:tcPr>
            <w:tcW w:w="2223" w:type="dxa"/>
            <w:shd w:val="clear" w:color="auto" w:fill="B6DDE8" w:themeFill="accent5" w:themeFillTint="66"/>
            <w:vAlign w:val="center"/>
          </w:tcPr>
          <w:p w:rsidR="002B4264" w:rsidRPr="00555E02" w:rsidRDefault="002B4264" w:rsidP="00D6093C">
            <w:pP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Saturday </w:t>
            </w:r>
            <w:r w:rsidR="009F5A7B" w:rsidRPr="00555E02">
              <w:rPr>
                <w:rFonts w:asciiTheme="majorHAnsi" w:eastAsia="Times New Roman" w:hAnsiTheme="majorHAnsi" w:cs="Lucida Sans Unicode"/>
                <w:b/>
                <w:bCs/>
                <w:color w:val="17365D" w:themeColor="text2" w:themeShade="BF"/>
                <w:sz w:val="20"/>
                <w:szCs w:val="20"/>
                <w:lang w:val="en-GB"/>
              </w:rPr>
              <w:t>2</w:t>
            </w:r>
            <w:r w:rsidR="00D6093C">
              <w:rPr>
                <w:rFonts w:asciiTheme="majorHAnsi" w:eastAsia="Times New Roman" w:hAnsiTheme="majorHAnsi" w:cs="Lucida Sans Unicode"/>
                <w:b/>
                <w:bCs/>
                <w:color w:val="17365D" w:themeColor="text2" w:themeShade="BF"/>
                <w:sz w:val="20"/>
                <w:szCs w:val="20"/>
                <w:lang w:val="en-GB"/>
              </w:rPr>
              <w:t>2</w:t>
            </w:r>
            <w:r w:rsidRPr="00555E02">
              <w:rPr>
                <w:rFonts w:asciiTheme="majorHAnsi" w:eastAsia="Times New Roman" w:hAnsiTheme="majorHAnsi" w:cs="Lucida Sans Unicode"/>
                <w:b/>
                <w:bCs/>
                <w:color w:val="17365D" w:themeColor="text2" w:themeShade="BF"/>
                <w:sz w:val="20"/>
                <w:szCs w:val="20"/>
                <w:lang w:val="en-GB"/>
              </w:rPr>
              <w:t>/7</w:t>
            </w:r>
          </w:p>
        </w:tc>
        <w:tc>
          <w:tcPr>
            <w:tcW w:w="2223" w:type="dxa"/>
            <w:shd w:val="clear" w:color="auto" w:fill="B6DDE8" w:themeFill="accent5" w:themeFillTint="66"/>
            <w:vAlign w:val="center"/>
          </w:tcPr>
          <w:p w:rsidR="002B4264" w:rsidRPr="00555E02" w:rsidRDefault="002B4264" w:rsidP="00D6093C">
            <w:pP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Sunday </w:t>
            </w:r>
            <w:r w:rsidR="009F5A7B" w:rsidRPr="00555E02">
              <w:rPr>
                <w:rFonts w:asciiTheme="majorHAnsi" w:eastAsia="Times New Roman" w:hAnsiTheme="majorHAnsi" w:cs="Lucida Sans Unicode"/>
                <w:b/>
                <w:bCs/>
                <w:color w:val="17365D" w:themeColor="text2" w:themeShade="BF"/>
                <w:sz w:val="20"/>
                <w:szCs w:val="20"/>
                <w:lang w:val="en-GB"/>
              </w:rPr>
              <w:t>2</w:t>
            </w:r>
            <w:r w:rsidR="00D6093C">
              <w:rPr>
                <w:rFonts w:asciiTheme="majorHAnsi" w:eastAsia="Times New Roman" w:hAnsiTheme="majorHAnsi" w:cs="Lucida Sans Unicode"/>
                <w:b/>
                <w:bCs/>
                <w:color w:val="17365D" w:themeColor="text2" w:themeShade="BF"/>
                <w:sz w:val="20"/>
                <w:szCs w:val="20"/>
                <w:lang w:val="en-GB"/>
              </w:rPr>
              <w:t>3</w:t>
            </w:r>
            <w:r w:rsidRPr="00555E02">
              <w:rPr>
                <w:rFonts w:asciiTheme="majorHAnsi" w:eastAsia="Times New Roman" w:hAnsiTheme="majorHAnsi" w:cs="Lucida Sans Unicode"/>
                <w:b/>
                <w:bCs/>
                <w:color w:val="17365D" w:themeColor="text2" w:themeShade="BF"/>
                <w:sz w:val="20"/>
                <w:szCs w:val="20"/>
                <w:lang w:val="en-GB"/>
              </w:rPr>
              <w:t>/7</w:t>
            </w:r>
          </w:p>
        </w:tc>
      </w:tr>
      <w:tr w:rsidR="002B4264" w:rsidRPr="00555E02" w:rsidTr="002B4264">
        <w:tc>
          <w:tcPr>
            <w:tcW w:w="2222" w:type="dxa"/>
          </w:tcPr>
          <w:p w:rsidR="002B4264" w:rsidRPr="00555E02" w:rsidRDefault="002B4264">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2B4264" w:rsidRPr="00555E02" w:rsidRDefault="002B4264">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2B4264" w:rsidRPr="00555E02" w:rsidRDefault="002B4264">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2" w:type="dxa"/>
          </w:tcPr>
          <w:p w:rsidR="002B4264" w:rsidRPr="00555E02" w:rsidRDefault="002B4264">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2B4264" w:rsidRPr="00555E02" w:rsidRDefault="002B4264">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vMerge w:val="restart"/>
          </w:tcPr>
          <w:p w:rsidR="002B4264" w:rsidRPr="00555E02" w:rsidRDefault="002B4264" w:rsidP="002B4264">
            <w:pPr>
              <w:rPr>
                <w:rFonts w:asciiTheme="majorHAnsi" w:eastAsia="Times New Roman" w:hAnsiTheme="majorHAnsi" w:cs="Lucida Sans Unicode"/>
                <w:b/>
                <w:bCs/>
                <w:color w:val="17365D" w:themeColor="text2" w:themeShade="BF"/>
                <w:sz w:val="20"/>
                <w:szCs w:val="20"/>
                <w:lang w:val="en-GB"/>
              </w:rPr>
            </w:pPr>
            <w:r w:rsidRPr="00555E02">
              <w:rPr>
                <w:rFonts w:asciiTheme="majorHAnsi" w:hAnsiTheme="majorHAnsi" w:cs="Lucida Sans Unicode"/>
                <w:b/>
                <w:color w:val="17365D" w:themeColor="text2" w:themeShade="BF"/>
                <w:sz w:val="20"/>
                <w:szCs w:val="20"/>
                <w:lang w:val="en-GB"/>
              </w:rPr>
              <w:t>1</w:t>
            </w:r>
            <w:r w:rsidRPr="00555E02">
              <w:rPr>
                <w:rFonts w:asciiTheme="majorHAnsi" w:hAnsiTheme="majorHAnsi" w:cs="Lucida Sans Unicode"/>
                <w:b/>
                <w:color w:val="17365D" w:themeColor="text2" w:themeShade="BF"/>
                <w:sz w:val="20"/>
                <w:szCs w:val="20"/>
                <w:vertAlign w:val="superscript"/>
                <w:lang w:val="en-GB"/>
              </w:rPr>
              <w:t>st</w:t>
            </w:r>
            <w:r w:rsidRPr="00555E02">
              <w:rPr>
                <w:rFonts w:asciiTheme="majorHAnsi" w:hAnsiTheme="majorHAnsi" w:cs="Lucida Sans Unicode"/>
                <w:b/>
                <w:color w:val="17365D" w:themeColor="text2" w:themeShade="BF"/>
                <w:sz w:val="20"/>
                <w:szCs w:val="20"/>
                <w:lang w:val="en-GB"/>
              </w:rPr>
              <w:t xml:space="preserve"> </w:t>
            </w:r>
            <w:r w:rsidRPr="00555E02">
              <w:rPr>
                <w:rFonts w:asciiTheme="majorHAnsi" w:eastAsia="Calibri" w:hAnsiTheme="majorHAnsi" w:cs="Lucida Sans Unicode"/>
                <w:b/>
                <w:color w:val="17365D" w:themeColor="text2" w:themeShade="BF"/>
                <w:sz w:val="20"/>
                <w:szCs w:val="20"/>
                <w:lang w:val="en-GB"/>
              </w:rPr>
              <w:t xml:space="preserve">Excursion to Dubrovnik surrounding </w:t>
            </w:r>
            <w:r w:rsidRPr="00555E02">
              <w:rPr>
                <w:rFonts w:asciiTheme="majorHAnsi" w:hAnsiTheme="majorHAnsi" w:cs="Lucida Sans Unicode"/>
                <w:b/>
                <w:color w:val="17365D" w:themeColor="text2" w:themeShade="BF"/>
                <w:sz w:val="20"/>
                <w:szCs w:val="20"/>
                <w:lang w:val="en-GB"/>
              </w:rPr>
              <w:t xml:space="preserve">– By boat: </w:t>
            </w:r>
            <w:proofErr w:type="spellStart"/>
            <w:r w:rsidRPr="00555E02">
              <w:rPr>
                <w:rFonts w:asciiTheme="majorHAnsi" w:hAnsiTheme="majorHAnsi" w:cs="Lucida Sans Unicode"/>
                <w:b/>
                <w:color w:val="17365D" w:themeColor="text2" w:themeShade="BF"/>
                <w:sz w:val="20"/>
                <w:szCs w:val="20"/>
                <w:lang w:val="en-GB"/>
              </w:rPr>
              <w:t>Elafity</w:t>
            </w:r>
            <w:proofErr w:type="spellEnd"/>
            <w:r w:rsidRPr="00555E02">
              <w:rPr>
                <w:rFonts w:asciiTheme="majorHAnsi" w:hAnsiTheme="majorHAnsi" w:cs="Lucida Sans Unicode"/>
                <w:b/>
                <w:color w:val="17365D" w:themeColor="text2" w:themeShade="BF"/>
                <w:sz w:val="20"/>
                <w:szCs w:val="20"/>
                <w:lang w:val="en-GB"/>
              </w:rPr>
              <w:t xml:space="preserve"> Islands</w:t>
            </w:r>
          </w:p>
        </w:tc>
        <w:tc>
          <w:tcPr>
            <w:tcW w:w="2223" w:type="dxa"/>
          </w:tcPr>
          <w:p w:rsidR="002B4264" w:rsidRPr="00555E02" w:rsidRDefault="002B4264">
            <w:pPr>
              <w:rPr>
                <w:rFonts w:asciiTheme="majorHAnsi" w:eastAsia="Times New Roman" w:hAnsiTheme="majorHAnsi" w:cs="Lucida Sans Unicode"/>
                <w:b/>
                <w:bCs/>
                <w:color w:val="17365D" w:themeColor="text2" w:themeShade="BF"/>
                <w:sz w:val="20"/>
                <w:szCs w:val="20"/>
                <w:lang w:val="en-GB"/>
              </w:rPr>
            </w:pPr>
          </w:p>
        </w:tc>
      </w:tr>
      <w:tr w:rsidR="002B4264" w:rsidRPr="00555E02" w:rsidTr="002B4264">
        <w:tc>
          <w:tcPr>
            <w:tcW w:w="2222" w:type="dxa"/>
          </w:tcPr>
          <w:p w:rsidR="002B4264" w:rsidRPr="00555E02" w:rsidRDefault="002B4264">
            <w:pPr>
              <w:rPr>
                <w:rFonts w:asciiTheme="majorHAnsi" w:eastAsia="Times New Roman" w:hAnsiTheme="majorHAnsi" w:cs="Lucida Sans Unicode"/>
                <w:b/>
                <w:bCs/>
                <w:color w:val="17365D" w:themeColor="text2" w:themeShade="BF"/>
                <w:sz w:val="20"/>
                <w:szCs w:val="20"/>
                <w:lang w:val="en-GB"/>
              </w:rPr>
            </w:pPr>
          </w:p>
        </w:tc>
        <w:tc>
          <w:tcPr>
            <w:tcW w:w="2223" w:type="dxa"/>
          </w:tcPr>
          <w:p w:rsidR="002B4264" w:rsidRPr="00555E02" w:rsidRDefault="002B4264">
            <w:pPr>
              <w:rPr>
                <w:rFonts w:asciiTheme="majorHAnsi" w:eastAsia="Times New Roman" w:hAnsiTheme="majorHAnsi" w:cs="Lucida Sans Unicode"/>
                <w:b/>
                <w:bCs/>
                <w:color w:val="17365D" w:themeColor="text2" w:themeShade="BF"/>
                <w:sz w:val="20"/>
                <w:szCs w:val="20"/>
                <w:lang w:val="en-GB"/>
              </w:rPr>
            </w:pPr>
          </w:p>
        </w:tc>
        <w:tc>
          <w:tcPr>
            <w:tcW w:w="2223" w:type="dxa"/>
          </w:tcPr>
          <w:p w:rsidR="002B4264" w:rsidRPr="00555E02" w:rsidRDefault="002B4264">
            <w:pPr>
              <w:rPr>
                <w:rFonts w:asciiTheme="majorHAnsi" w:eastAsia="Times New Roman" w:hAnsiTheme="majorHAnsi" w:cs="Lucida Sans Unicode"/>
                <w:b/>
                <w:bCs/>
                <w:color w:val="17365D" w:themeColor="text2" w:themeShade="BF"/>
                <w:sz w:val="20"/>
                <w:szCs w:val="20"/>
                <w:lang w:val="en-GB"/>
              </w:rPr>
            </w:pPr>
          </w:p>
        </w:tc>
        <w:tc>
          <w:tcPr>
            <w:tcW w:w="2222" w:type="dxa"/>
          </w:tcPr>
          <w:p w:rsidR="002B4264" w:rsidRPr="00555E02" w:rsidRDefault="002B4264">
            <w:pPr>
              <w:rPr>
                <w:rFonts w:asciiTheme="majorHAnsi" w:eastAsia="Times New Roman" w:hAnsiTheme="majorHAnsi" w:cs="Lucida Sans Unicode"/>
                <w:b/>
                <w:bCs/>
                <w:color w:val="17365D" w:themeColor="text2" w:themeShade="BF"/>
                <w:sz w:val="20"/>
                <w:szCs w:val="20"/>
                <w:lang w:val="en-GB"/>
              </w:rPr>
            </w:pPr>
          </w:p>
        </w:tc>
        <w:tc>
          <w:tcPr>
            <w:tcW w:w="2223" w:type="dxa"/>
          </w:tcPr>
          <w:p w:rsidR="002B4264" w:rsidRPr="00555E02" w:rsidRDefault="002B4264">
            <w:pPr>
              <w:rPr>
                <w:rFonts w:asciiTheme="majorHAnsi" w:eastAsia="Times New Roman" w:hAnsiTheme="majorHAnsi" w:cs="Lucida Sans Unicode"/>
                <w:b/>
                <w:bCs/>
                <w:color w:val="17365D" w:themeColor="text2" w:themeShade="BF"/>
                <w:sz w:val="20"/>
                <w:szCs w:val="20"/>
                <w:lang w:val="en-GB"/>
              </w:rPr>
            </w:pPr>
          </w:p>
        </w:tc>
        <w:tc>
          <w:tcPr>
            <w:tcW w:w="2223" w:type="dxa"/>
            <w:vMerge/>
          </w:tcPr>
          <w:p w:rsidR="002B4264" w:rsidRPr="00555E02" w:rsidRDefault="002B4264">
            <w:pPr>
              <w:rPr>
                <w:rFonts w:asciiTheme="majorHAnsi" w:eastAsia="Times New Roman" w:hAnsiTheme="majorHAnsi" w:cs="Lucida Sans Unicode"/>
                <w:b/>
                <w:bCs/>
                <w:color w:val="17365D" w:themeColor="text2" w:themeShade="BF"/>
                <w:sz w:val="20"/>
                <w:szCs w:val="20"/>
                <w:lang w:val="en-GB"/>
              </w:rPr>
            </w:pPr>
          </w:p>
        </w:tc>
        <w:tc>
          <w:tcPr>
            <w:tcW w:w="2223" w:type="dxa"/>
          </w:tcPr>
          <w:p w:rsidR="002B4264" w:rsidRPr="00555E02" w:rsidRDefault="002B4264">
            <w:pPr>
              <w:rPr>
                <w:rFonts w:asciiTheme="majorHAnsi" w:eastAsia="Times New Roman" w:hAnsiTheme="majorHAnsi" w:cs="Lucida Sans Unicode"/>
                <w:b/>
                <w:bCs/>
                <w:color w:val="17365D" w:themeColor="text2" w:themeShade="BF"/>
                <w:sz w:val="20"/>
                <w:szCs w:val="20"/>
                <w:lang w:val="en-GB"/>
              </w:rPr>
            </w:pPr>
          </w:p>
        </w:tc>
      </w:tr>
      <w:tr w:rsidR="00BD2E07" w:rsidRPr="00555E02" w:rsidTr="002B4264">
        <w:tc>
          <w:tcPr>
            <w:tcW w:w="2222" w:type="dxa"/>
          </w:tcPr>
          <w:p w:rsidR="00BD2E07" w:rsidRPr="00555E02" w:rsidRDefault="00BD2E07">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6C571A">
            <w:pP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color w:val="17365D" w:themeColor="text2" w:themeShade="BF"/>
                <w:sz w:val="20"/>
                <w:szCs w:val="20"/>
                <w:lang w:val="en-GB"/>
              </w:rPr>
              <w:t xml:space="preserve">17.00 – 19.00 </w:t>
            </w:r>
            <w:r w:rsidRPr="00555E02">
              <w:rPr>
                <w:rFonts w:asciiTheme="majorHAnsi" w:eastAsia="Calibri" w:hAnsiTheme="majorHAnsi" w:cs="Lucida Sans Unicode"/>
                <w:color w:val="17365D" w:themeColor="text2" w:themeShade="BF"/>
                <w:sz w:val="20"/>
                <w:szCs w:val="20"/>
                <w:lang w:val="en-GB"/>
              </w:rPr>
              <w:t>Guided city tour</w:t>
            </w:r>
            <w:r w:rsidRPr="00555E02">
              <w:rPr>
                <w:rFonts w:asciiTheme="majorHAnsi" w:eastAsia="Times New Roman" w:hAnsiTheme="majorHAnsi" w:cs="Lucida Sans Unicode"/>
                <w:bCs/>
                <w:color w:val="17365D" w:themeColor="text2" w:themeShade="BF"/>
                <w:sz w:val="20"/>
                <w:szCs w:val="20"/>
                <w:lang w:val="en-GB"/>
              </w:rPr>
              <w:t>*</w:t>
            </w:r>
          </w:p>
        </w:tc>
        <w:tc>
          <w:tcPr>
            <w:tcW w:w="2223" w:type="dxa"/>
          </w:tcPr>
          <w:p w:rsidR="00BD2E07" w:rsidRPr="00555E02" w:rsidRDefault="00BD2E07">
            <w:pPr>
              <w:rPr>
                <w:rFonts w:asciiTheme="majorHAnsi" w:eastAsia="Times New Roman" w:hAnsiTheme="majorHAnsi" w:cs="Lucida Sans Unicode"/>
                <w:b/>
                <w:bCs/>
                <w:color w:val="17365D" w:themeColor="text2" w:themeShade="BF"/>
                <w:sz w:val="20"/>
                <w:szCs w:val="20"/>
                <w:lang w:val="en-GB"/>
              </w:rPr>
            </w:pPr>
          </w:p>
        </w:tc>
        <w:tc>
          <w:tcPr>
            <w:tcW w:w="2222" w:type="dxa"/>
          </w:tcPr>
          <w:p w:rsidR="00BD2E07" w:rsidRPr="00555E02" w:rsidRDefault="00BD2E07">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pPr>
              <w:rPr>
                <w:rFonts w:asciiTheme="majorHAnsi" w:eastAsia="Times New Roman" w:hAnsiTheme="majorHAnsi" w:cs="Lucida Sans Unicode"/>
                <w:b/>
                <w:bCs/>
                <w:color w:val="17365D" w:themeColor="text2" w:themeShade="BF"/>
                <w:sz w:val="20"/>
                <w:szCs w:val="20"/>
                <w:lang w:val="en-GB"/>
              </w:rPr>
            </w:pPr>
          </w:p>
        </w:tc>
        <w:tc>
          <w:tcPr>
            <w:tcW w:w="2223" w:type="dxa"/>
            <w:vMerge/>
          </w:tcPr>
          <w:p w:rsidR="00BD2E07" w:rsidRPr="00555E02" w:rsidRDefault="00BD2E07">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pPr>
              <w:rPr>
                <w:rFonts w:asciiTheme="majorHAnsi" w:eastAsia="Times New Roman" w:hAnsiTheme="majorHAnsi" w:cs="Lucida Sans Unicode"/>
                <w:b/>
                <w:bCs/>
                <w:color w:val="17365D" w:themeColor="text2" w:themeShade="BF"/>
                <w:sz w:val="20"/>
                <w:szCs w:val="20"/>
                <w:lang w:val="en-GB"/>
              </w:rPr>
            </w:pPr>
          </w:p>
        </w:tc>
      </w:tr>
      <w:tr w:rsidR="00BD2E07" w:rsidRPr="00555E02" w:rsidTr="002B4264">
        <w:tc>
          <w:tcPr>
            <w:tcW w:w="15559" w:type="dxa"/>
            <w:gridSpan w:val="7"/>
            <w:shd w:val="clear" w:color="auto" w:fill="CCC0D9" w:themeFill="accent4" w:themeFillTint="66"/>
            <w:vAlign w:val="center"/>
          </w:tcPr>
          <w:p w:rsidR="00BD2E07" w:rsidRPr="00555E02" w:rsidRDefault="00BD2E07" w:rsidP="00994222">
            <w:pPr>
              <w:jc w:val="cente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2</w:t>
            </w:r>
            <w:r w:rsidRPr="00555E02">
              <w:rPr>
                <w:rFonts w:asciiTheme="majorHAnsi" w:eastAsia="Times New Roman" w:hAnsiTheme="majorHAnsi" w:cs="Lucida Sans Unicode"/>
                <w:b/>
                <w:bCs/>
                <w:color w:val="17365D" w:themeColor="text2" w:themeShade="BF"/>
                <w:sz w:val="20"/>
                <w:szCs w:val="20"/>
                <w:vertAlign w:val="superscript"/>
                <w:lang w:val="en-GB"/>
              </w:rPr>
              <w:t>ND</w:t>
            </w:r>
            <w:r w:rsidRPr="00555E02">
              <w:rPr>
                <w:rFonts w:asciiTheme="majorHAnsi" w:eastAsia="Times New Roman" w:hAnsiTheme="majorHAnsi" w:cs="Lucida Sans Unicode"/>
                <w:b/>
                <w:bCs/>
                <w:color w:val="17365D" w:themeColor="text2" w:themeShade="BF"/>
                <w:sz w:val="20"/>
                <w:szCs w:val="20"/>
                <w:lang w:val="en-GB"/>
              </w:rPr>
              <w:t xml:space="preserve"> WEEK</w:t>
            </w:r>
          </w:p>
          <w:p w:rsidR="00BD2E07" w:rsidRPr="00555E02" w:rsidRDefault="00BD2E07" w:rsidP="00994222">
            <w:pPr>
              <w:jc w:val="center"/>
              <w:rPr>
                <w:rFonts w:asciiTheme="majorHAnsi" w:eastAsia="Times New Roman" w:hAnsiTheme="majorHAnsi" w:cs="Lucida Sans Unicode"/>
                <w:b/>
                <w:bCs/>
                <w:color w:val="17365D" w:themeColor="text2" w:themeShade="BF"/>
                <w:sz w:val="20"/>
                <w:szCs w:val="20"/>
                <w:lang w:val="en-GB"/>
              </w:rPr>
            </w:pPr>
          </w:p>
        </w:tc>
      </w:tr>
      <w:tr w:rsidR="00BD2E07" w:rsidRPr="00555E02" w:rsidTr="002B4264">
        <w:tc>
          <w:tcPr>
            <w:tcW w:w="2222"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Monday 2</w:t>
            </w:r>
            <w:r w:rsidR="00D6093C">
              <w:rPr>
                <w:rFonts w:asciiTheme="majorHAnsi" w:eastAsia="Times New Roman" w:hAnsiTheme="majorHAnsi" w:cs="Lucida Sans Unicode"/>
                <w:b/>
                <w:bCs/>
                <w:color w:val="17365D" w:themeColor="text2" w:themeShade="BF"/>
                <w:sz w:val="20"/>
                <w:szCs w:val="20"/>
                <w:lang w:val="en-GB"/>
              </w:rPr>
              <w:t>4</w:t>
            </w:r>
            <w:r w:rsidRPr="00555E02">
              <w:rPr>
                <w:rFonts w:asciiTheme="majorHAnsi" w:eastAsia="Times New Roman" w:hAnsiTheme="majorHAnsi" w:cs="Lucida Sans Unicode"/>
                <w:b/>
                <w:bCs/>
                <w:color w:val="17365D" w:themeColor="text2" w:themeShade="BF"/>
                <w:sz w:val="20"/>
                <w:szCs w:val="20"/>
                <w:lang w:val="en-GB"/>
              </w:rPr>
              <w:t>/7</w:t>
            </w:r>
          </w:p>
        </w:tc>
        <w:tc>
          <w:tcPr>
            <w:tcW w:w="2223"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Tuesday 2</w:t>
            </w:r>
            <w:r w:rsidR="00D6093C">
              <w:rPr>
                <w:rFonts w:asciiTheme="majorHAnsi" w:eastAsia="Times New Roman" w:hAnsiTheme="majorHAnsi" w:cs="Lucida Sans Unicode"/>
                <w:b/>
                <w:bCs/>
                <w:color w:val="17365D" w:themeColor="text2" w:themeShade="BF"/>
                <w:sz w:val="20"/>
                <w:szCs w:val="20"/>
                <w:lang w:val="en-GB"/>
              </w:rPr>
              <w:t>5</w:t>
            </w:r>
            <w:r w:rsidRPr="00555E02">
              <w:rPr>
                <w:rFonts w:asciiTheme="majorHAnsi" w:eastAsia="Times New Roman" w:hAnsiTheme="majorHAnsi" w:cs="Lucida Sans Unicode"/>
                <w:b/>
                <w:bCs/>
                <w:color w:val="17365D" w:themeColor="text2" w:themeShade="BF"/>
                <w:sz w:val="20"/>
                <w:szCs w:val="20"/>
                <w:lang w:val="en-GB"/>
              </w:rPr>
              <w:t>/7</w:t>
            </w:r>
          </w:p>
        </w:tc>
        <w:tc>
          <w:tcPr>
            <w:tcW w:w="2223"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Wednesday 2</w:t>
            </w:r>
            <w:r w:rsidR="00D6093C">
              <w:rPr>
                <w:rFonts w:asciiTheme="majorHAnsi" w:eastAsia="Times New Roman" w:hAnsiTheme="majorHAnsi" w:cs="Lucida Sans Unicode"/>
                <w:b/>
                <w:bCs/>
                <w:color w:val="17365D" w:themeColor="text2" w:themeShade="BF"/>
                <w:sz w:val="20"/>
                <w:szCs w:val="20"/>
                <w:lang w:val="en-GB"/>
              </w:rPr>
              <w:t>6</w:t>
            </w:r>
            <w:r w:rsidRPr="00555E02">
              <w:rPr>
                <w:rFonts w:asciiTheme="majorHAnsi" w:eastAsia="Times New Roman" w:hAnsiTheme="majorHAnsi" w:cs="Lucida Sans Unicode"/>
                <w:b/>
                <w:bCs/>
                <w:color w:val="17365D" w:themeColor="text2" w:themeShade="BF"/>
                <w:sz w:val="20"/>
                <w:szCs w:val="20"/>
                <w:lang w:val="en-GB"/>
              </w:rPr>
              <w:t>/7</w:t>
            </w:r>
          </w:p>
        </w:tc>
        <w:tc>
          <w:tcPr>
            <w:tcW w:w="2222"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Thursday 2</w:t>
            </w:r>
            <w:r w:rsidR="00D6093C">
              <w:rPr>
                <w:rFonts w:asciiTheme="majorHAnsi" w:eastAsia="Times New Roman" w:hAnsiTheme="majorHAnsi" w:cs="Lucida Sans Unicode"/>
                <w:b/>
                <w:bCs/>
                <w:color w:val="17365D" w:themeColor="text2" w:themeShade="BF"/>
                <w:sz w:val="20"/>
                <w:szCs w:val="20"/>
                <w:lang w:val="en-GB"/>
              </w:rPr>
              <w:t>7</w:t>
            </w:r>
            <w:r w:rsidRPr="00555E02">
              <w:rPr>
                <w:rFonts w:asciiTheme="majorHAnsi" w:eastAsia="Times New Roman" w:hAnsiTheme="majorHAnsi" w:cs="Lucida Sans Unicode"/>
                <w:b/>
                <w:bCs/>
                <w:color w:val="17365D" w:themeColor="text2" w:themeShade="BF"/>
                <w:sz w:val="20"/>
                <w:szCs w:val="20"/>
                <w:lang w:val="en-GB"/>
              </w:rPr>
              <w:t xml:space="preserve">/7 </w:t>
            </w:r>
          </w:p>
        </w:tc>
        <w:tc>
          <w:tcPr>
            <w:tcW w:w="2223"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Friday 2</w:t>
            </w:r>
            <w:r w:rsidR="00D6093C">
              <w:rPr>
                <w:rFonts w:asciiTheme="majorHAnsi" w:eastAsia="Times New Roman" w:hAnsiTheme="majorHAnsi" w:cs="Lucida Sans Unicode"/>
                <w:b/>
                <w:bCs/>
                <w:color w:val="17365D" w:themeColor="text2" w:themeShade="BF"/>
                <w:sz w:val="20"/>
                <w:szCs w:val="20"/>
                <w:lang w:val="en-GB"/>
              </w:rPr>
              <w:t>8</w:t>
            </w:r>
            <w:r w:rsidRPr="00555E02">
              <w:rPr>
                <w:rFonts w:asciiTheme="majorHAnsi" w:eastAsia="Times New Roman" w:hAnsiTheme="majorHAnsi" w:cs="Lucida Sans Unicode"/>
                <w:b/>
                <w:bCs/>
                <w:color w:val="17365D" w:themeColor="text2" w:themeShade="BF"/>
                <w:sz w:val="20"/>
                <w:szCs w:val="20"/>
                <w:lang w:val="en-GB"/>
              </w:rPr>
              <w:t>/7</w:t>
            </w:r>
          </w:p>
        </w:tc>
        <w:tc>
          <w:tcPr>
            <w:tcW w:w="2223" w:type="dxa"/>
            <w:shd w:val="clear" w:color="auto" w:fill="B6DDE8" w:themeFill="accent5" w:themeFillTint="66"/>
            <w:vAlign w:val="center"/>
          </w:tcPr>
          <w:p w:rsidR="00BD2E07" w:rsidRPr="00555E02" w:rsidRDefault="00BD2E07" w:rsidP="00D6093C">
            <w:pP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Saturday </w:t>
            </w:r>
            <w:r w:rsidR="00D6093C">
              <w:rPr>
                <w:rFonts w:asciiTheme="majorHAnsi" w:eastAsia="Times New Roman" w:hAnsiTheme="majorHAnsi" w:cs="Lucida Sans Unicode"/>
                <w:b/>
                <w:bCs/>
                <w:color w:val="17365D" w:themeColor="text2" w:themeShade="BF"/>
                <w:sz w:val="20"/>
                <w:szCs w:val="20"/>
                <w:lang w:val="en-GB"/>
              </w:rPr>
              <w:t>29</w:t>
            </w:r>
            <w:r w:rsidRPr="00555E02">
              <w:rPr>
                <w:rFonts w:asciiTheme="majorHAnsi" w:eastAsia="Times New Roman" w:hAnsiTheme="majorHAnsi" w:cs="Lucida Sans Unicode"/>
                <w:b/>
                <w:bCs/>
                <w:color w:val="17365D" w:themeColor="text2" w:themeShade="BF"/>
                <w:sz w:val="20"/>
                <w:szCs w:val="20"/>
                <w:lang w:val="en-GB"/>
              </w:rPr>
              <w:t>/7</w:t>
            </w:r>
          </w:p>
        </w:tc>
        <w:tc>
          <w:tcPr>
            <w:tcW w:w="2223" w:type="dxa"/>
            <w:shd w:val="clear" w:color="auto" w:fill="B6DDE8" w:themeFill="accent5" w:themeFillTint="66"/>
            <w:vAlign w:val="center"/>
          </w:tcPr>
          <w:p w:rsidR="00BD2E07" w:rsidRPr="00555E02" w:rsidRDefault="00BD2E07" w:rsidP="00D6093C">
            <w:pP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Sunday 3</w:t>
            </w:r>
            <w:r w:rsidR="00D6093C">
              <w:rPr>
                <w:rFonts w:asciiTheme="majorHAnsi" w:eastAsia="Times New Roman" w:hAnsiTheme="majorHAnsi" w:cs="Lucida Sans Unicode"/>
                <w:b/>
                <w:bCs/>
                <w:color w:val="17365D" w:themeColor="text2" w:themeShade="BF"/>
                <w:sz w:val="20"/>
                <w:szCs w:val="20"/>
                <w:lang w:val="en-GB"/>
              </w:rPr>
              <w:t>0</w:t>
            </w:r>
            <w:r w:rsidRPr="00555E02">
              <w:rPr>
                <w:rFonts w:asciiTheme="majorHAnsi" w:eastAsia="Times New Roman" w:hAnsiTheme="majorHAnsi" w:cs="Lucida Sans Unicode"/>
                <w:b/>
                <w:bCs/>
                <w:color w:val="17365D" w:themeColor="text2" w:themeShade="BF"/>
                <w:sz w:val="20"/>
                <w:szCs w:val="20"/>
                <w:lang w:val="en-GB"/>
              </w:rPr>
              <w:t>/7</w:t>
            </w:r>
          </w:p>
        </w:tc>
      </w:tr>
      <w:tr w:rsidR="00BD2E07" w:rsidRPr="00555E02" w:rsidTr="002B4264">
        <w:tc>
          <w:tcPr>
            <w:tcW w:w="2222"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2"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r>
      <w:tr w:rsidR="00BD2E07" w:rsidRPr="00555E02" w:rsidTr="002B4264">
        <w:tc>
          <w:tcPr>
            <w:tcW w:w="2222"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2"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r>
      <w:tr w:rsidR="00BD2E07" w:rsidRPr="00555E02" w:rsidTr="005C3DEB">
        <w:tc>
          <w:tcPr>
            <w:tcW w:w="2222"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vAlign w:val="center"/>
          </w:tcPr>
          <w:p w:rsidR="00BD2E07" w:rsidRPr="00555E02" w:rsidRDefault="00BD2E07" w:rsidP="001765BC">
            <w:pPr>
              <w:rPr>
                <w:rFonts w:asciiTheme="majorHAnsi" w:eastAsia="Times New Roman" w:hAnsiTheme="majorHAnsi" w:cs="Lucida Sans Unicode"/>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2" w:type="dxa"/>
            <w:vAlign w:val="center"/>
          </w:tcPr>
          <w:p w:rsidR="00BD2E07" w:rsidRPr="00555E02" w:rsidRDefault="00BD2E07" w:rsidP="00994222">
            <w:pPr>
              <w:rPr>
                <w:rFonts w:asciiTheme="majorHAnsi" w:eastAsia="Times New Roman" w:hAnsiTheme="majorHAnsi" w:cs="Lucida Sans Unicode"/>
                <w:color w:val="17365D" w:themeColor="text2" w:themeShade="BF"/>
                <w:sz w:val="20"/>
                <w:szCs w:val="20"/>
                <w:lang w:val="en-GB"/>
              </w:rPr>
            </w:pPr>
            <w:r w:rsidRPr="00555E02">
              <w:rPr>
                <w:rFonts w:asciiTheme="majorHAnsi" w:eastAsia="Times New Roman" w:hAnsiTheme="majorHAnsi" w:cs="Lucida Sans Unicode"/>
                <w:color w:val="17365D" w:themeColor="text2" w:themeShade="BF"/>
                <w:sz w:val="20"/>
                <w:szCs w:val="20"/>
                <w:lang w:val="en-GB"/>
              </w:rPr>
              <w:t xml:space="preserve">17.00 – 18.30 </w:t>
            </w:r>
            <w:r w:rsidRPr="00555E02">
              <w:rPr>
                <w:rFonts w:asciiTheme="majorHAnsi" w:eastAsia="Times New Roman" w:hAnsiTheme="majorHAnsi" w:cs="Lucida Sans Unicode"/>
                <w:bCs/>
                <w:color w:val="17365D" w:themeColor="text2" w:themeShade="BF"/>
                <w:sz w:val="20"/>
                <w:szCs w:val="20"/>
                <w:lang w:val="en-GB"/>
              </w:rPr>
              <w:t>Croatian Movie *</w:t>
            </w: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r>
      <w:tr w:rsidR="00BD2E07" w:rsidRPr="00555E02" w:rsidTr="002B4264">
        <w:tc>
          <w:tcPr>
            <w:tcW w:w="15559" w:type="dxa"/>
            <w:gridSpan w:val="7"/>
            <w:shd w:val="clear" w:color="auto" w:fill="CCC0D9" w:themeFill="accent4" w:themeFillTint="66"/>
            <w:vAlign w:val="center"/>
          </w:tcPr>
          <w:p w:rsidR="00BD2E07" w:rsidRPr="00555E02" w:rsidRDefault="00BD2E07" w:rsidP="00994222">
            <w:pPr>
              <w:jc w:val="cente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3</w:t>
            </w:r>
            <w:r w:rsidRPr="00555E02">
              <w:rPr>
                <w:rFonts w:asciiTheme="majorHAnsi" w:eastAsia="Times New Roman" w:hAnsiTheme="majorHAnsi" w:cs="Lucida Sans Unicode"/>
                <w:b/>
                <w:bCs/>
                <w:color w:val="17365D" w:themeColor="text2" w:themeShade="BF"/>
                <w:sz w:val="20"/>
                <w:szCs w:val="20"/>
                <w:vertAlign w:val="superscript"/>
                <w:lang w:val="en-GB"/>
              </w:rPr>
              <w:t>RD</w:t>
            </w:r>
            <w:r w:rsidRPr="00555E02">
              <w:rPr>
                <w:rFonts w:asciiTheme="majorHAnsi" w:eastAsia="Times New Roman" w:hAnsiTheme="majorHAnsi" w:cs="Lucida Sans Unicode"/>
                <w:b/>
                <w:bCs/>
                <w:color w:val="17365D" w:themeColor="text2" w:themeShade="BF"/>
                <w:sz w:val="20"/>
                <w:szCs w:val="20"/>
                <w:lang w:val="en-GB"/>
              </w:rPr>
              <w:t xml:space="preserve"> WEEK</w:t>
            </w:r>
          </w:p>
          <w:p w:rsidR="00BD2E07" w:rsidRPr="00555E02" w:rsidRDefault="00BD2E07" w:rsidP="00994222">
            <w:pPr>
              <w:jc w:val="center"/>
              <w:rPr>
                <w:rFonts w:asciiTheme="majorHAnsi" w:eastAsia="Times New Roman" w:hAnsiTheme="majorHAnsi" w:cs="Lucida Sans Unicode"/>
                <w:b/>
                <w:bCs/>
                <w:color w:val="17365D" w:themeColor="text2" w:themeShade="BF"/>
                <w:sz w:val="20"/>
                <w:szCs w:val="20"/>
                <w:lang w:val="en-GB"/>
              </w:rPr>
            </w:pPr>
          </w:p>
        </w:tc>
      </w:tr>
      <w:tr w:rsidR="00BD2E07" w:rsidRPr="00555E02" w:rsidTr="002B4264">
        <w:tc>
          <w:tcPr>
            <w:tcW w:w="2222"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Monday </w:t>
            </w:r>
            <w:r w:rsidR="00D6093C">
              <w:rPr>
                <w:rFonts w:asciiTheme="majorHAnsi" w:eastAsia="Times New Roman" w:hAnsiTheme="majorHAnsi" w:cs="Lucida Sans Unicode"/>
                <w:b/>
                <w:bCs/>
                <w:color w:val="17365D" w:themeColor="text2" w:themeShade="BF"/>
                <w:sz w:val="20"/>
                <w:szCs w:val="20"/>
                <w:lang w:val="en-GB"/>
              </w:rPr>
              <w:t>3</w:t>
            </w:r>
            <w:r w:rsidRPr="00555E02">
              <w:rPr>
                <w:rFonts w:asciiTheme="majorHAnsi" w:eastAsia="Times New Roman" w:hAnsiTheme="majorHAnsi" w:cs="Lucida Sans Unicode"/>
                <w:b/>
                <w:bCs/>
                <w:color w:val="17365D" w:themeColor="text2" w:themeShade="BF"/>
                <w:sz w:val="20"/>
                <w:szCs w:val="20"/>
                <w:lang w:val="en-GB"/>
              </w:rPr>
              <w:t>1/</w:t>
            </w:r>
            <w:r w:rsidR="00D6093C">
              <w:rPr>
                <w:rFonts w:asciiTheme="majorHAnsi" w:eastAsia="Times New Roman" w:hAnsiTheme="majorHAnsi" w:cs="Lucida Sans Unicode"/>
                <w:b/>
                <w:bCs/>
                <w:color w:val="17365D" w:themeColor="text2" w:themeShade="BF"/>
                <w:sz w:val="20"/>
                <w:szCs w:val="20"/>
                <w:lang w:val="en-GB"/>
              </w:rPr>
              <w:t>7</w:t>
            </w:r>
          </w:p>
        </w:tc>
        <w:tc>
          <w:tcPr>
            <w:tcW w:w="2223"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Tuesday </w:t>
            </w:r>
            <w:r w:rsidR="00D6093C">
              <w:rPr>
                <w:rFonts w:asciiTheme="majorHAnsi" w:eastAsia="Times New Roman" w:hAnsiTheme="majorHAnsi" w:cs="Lucida Sans Unicode"/>
                <w:b/>
                <w:bCs/>
                <w:color w:val="17365D" w:themeColor="text2" w:themeShade="BF"/>
                <w:sz w:val="20"/>
                <w:szCs w:val="20"/>
                <w:lang w:val="en-GB"/>
              </w:rPr>
              <w:t>1</w:t>
            </w:r>
            <w:r w:rsidRPr="00555E02">
              <w:rPr>
                <w:rFonts w:asciiTheme="majorHAnsi" w:eastAsia="Times New Roman" w:hAnsiTheme="majorHAnsi" w:cs="Lucida Sans Unicode"/>
                <w:b/>
                <w:bCs/>
                <w:color w:val="17365D" w:themeColor="text2" w:themeShade="BF"/>
                <w:sz w:val="20"/>
                <w:szCs w:val="20"/>
                <w:lang w:val="en-GB"/>
              </w:rPr>
              <w:t>/8</w:t>
            </w:r>
          </w:p>
        </w:tc>
        <w:tc>
          <w:tcPr>
            <w:tcW w:w="2223"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Wednesday </w:t>
            </w:r>
            <w:r w:rsidR="00D6093C">
              <w:rPr>
                <w:rFonts w:asciiTheme="majorHAnsi" w:eastAsia="Times New Roman" w:hAnsiTheme="majorHAnsi" w:cs="Lucida Sans Unicode"/>
                <w:b/>
                <w:bCs/>
                <w:color w:val="17365D" w:themeColor="text2" w:themeShade="BF"/>
                <w:sz w:val="20"/>
                <w:szCs w:val="20"/>
                <w:lang w:val="en-GB"/>
              </w:rPr>
              <w:t>2</w:t>
            </w:r>
            <w:r w:rsidRPr="00555E02">
              <w:rPr>
                <w:rFonts w:asciiTheme="majorHAnsi" w:eastAsia="Times New Roman" w:hAnsiTheme="majorHAnsi" w:cs="Lucida Sans Unicode"/>
                <w:b/>
                <w:bCs/>
                <w:color w:val="17365D" w:themeColor="text2" w:themeShade="BF"/>
                <w:sz w:val="20"/>
                <w:szCs w:val="20"/>
                <w:lang w:val="en-GB"/>
              </w:rPr>
              <w:t>/8</w:t>
            </w:r>
          </w:p>
        </w:tc>
        <w:tc>
          <w:tcPr>
            <w:tcW w:w="2222"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Thursday </w:t>
            </w:r>
            <w:r w:rsidR="00D6093C">
              <w:rPr>
                <w:rFonts w:asciiTheme="majorHAnsi" w:eastAsia="Times New Roman" w:hAnsiTheme="majorHAnsi" w:cs="Lucida Sans Unicode"/>
                <w:b/>
                <w:bCs/>
                <w:color w:val="17365D" w:themeColor="text2" w:themeShade="BF"/>
                <w:sz w:val="20"/>
                <w:szCs w:val="20"/>
                <w:lang w:val="en-GB"/>
              </w:rPr>
              <w:t>3</w:t>
            </w:r>
            <w:r w:rsidRPr="00555E02">
              <w:rPr>
                <w:rFonts w:asciiTheme="majorHAnsi" w:eastAsia="Times New Roman" w:hAnsiTheme="majorHAnsi" w:cs="Lucida Sans Unicode"/>
                <w:b/>
                <w:bCs/>
                <w:color w:val="17365D" w:themeColor="text2" w:themeShade="BF"/>
                <w:sz w:val="20"/>
                <w:szCs w:val="20"/>
                <w:lang w:val="en-GB"/>
              </w:rPr>
              <w:t>/8</w:t>
            </w:r>
          </w:p>
        </w:tc>
        <w:tc>
          <w:tcPr>
            <w:tcW w:w="2223"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Friday </w:t>
            </w:r>
            <w:r w:rsidR="00D6093C">
              <w:rPr>
                <w:rFonts w:asciiTheme="majorHAnsi" w:eastAsia="Times New Roman" w:hAnsiTheme="majorHAnsi" w:cs="Lucida Sans Unicode"/>
                <w:b/>
                <w:bCs/>
                <w:color w:val="17365D" w:themeColor="text2" w:themeShade="BF"/>
                <w:sz w:val="20"/>
                <w:szCs w:val="20"/>
                <w:lang w:val="en-GB"/>
              </w:rPr>
              <w:t>4</w:t>
            </w:r>
            <w:r w:rsidRPr="00555E02">
              <w:rPr>
                <w:rFonts w:asciiTheme="majorHAnsi" w:eastAsia="Times New Roman" w:hAnsiTheme="majorHAnsi" w:cs="Lucida Sans Unicode"/>
                <w:b/>
                <w:bCs/>
                <w:color w:val="17365D" w:themeColor="text2" w:themeShade="BF"/>
                <w:sz w:val="20"/>
                <w:szCs w:val="20"/>
                <w:lang w:val="en-GB"/>
              </w:rPr>
              <w:t>/8</w:t>
            </w:r>
          </w:p>
        </w:tc>
        <w:tc>
          <w:tcPr>
            <w:tcW w:w="2223" w:type="dxa"/>
            <w:shd w:val="clear" w:color="auto" w:fill="B6DDE8" w:themeFill="accent5" w:themeFillTint="66"/>
            <w:vAlign w:val="center"/>
          </w:tcPr>
          <w:p w:rsidR="00BD2E07" w:rsidRPr="00555E02" w:rsidRDefault="00BD2E07" w:rsidP="00D6093C">
            <w:pP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Saturday </w:t>
            </w:r>
            <w:r w:rsidR="00D6093C">
              <w:rPr>
                <w:rFonts w:asciiTheme="majorHAnsi" w:eastAsia="Times New Roman" w:hAnsiTheme="majorHAnsi" w:cs="Lucida Sans Unicode"/>
                <w:b/>
                <w:bCs/>
                <w:color w:val="17365D" w:themeColor="text2" w:themeShade="BF"/>
                <w:sz w:val="20"/>
                <w:szCs w:val="20"/>
                <w:lang w:val="en-GB"/>
              </w:rPr>
              <w:t>5</w:t>
            </w:r>
            <w:r w:rsidRPr="00555E02">
              <w:rPr>
                <w:rFonts w:asciiTheme="majorHAnsi" w:eastAsia="Times New Roman" w:hAnsiTheme="majorHAnsi" w:cs="Lucida Sans Unicode"/>
                <w:b/>
                <w:bCs/>
                <w:color w:val="17365D" w:themeColor="text2" w:themeShade="BF"/>
                <w:sz w:val="20"/>
                <w:szCs w:val="20"/>
                <w:lang w:val="en-GB"/>
              </w:rPr>
              <w:t>/8</w:t>
            </w:r>
          </w:p>
        </w:tc>
        <w:tc>
          <w:tcPr>
            <w:tcW w:w="2223" w:type="dxa"/>
            <w:shd w:val="clear" w:color="auto" w:fill="B6DDE8" w:themeFill="accent5" w:themeFillTint="66"/>
            <w:vAlign w:val="center"/>
          </w:tcPr>
          <w:p w:rsidR="00BD2E07" w:rsidRPr="00555E02" w:rsidRDefault="00BD2E07" w:rsidP="00D6093C">
            <w:pP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Sunday </w:t>
            </w:r>
            <w:r w:rsidR="00D6093C">
              <w:rPr>
                <w:rFonts w:asciiTheme="majorHAnsi" w:eastAsia="Times New Roman" w:hAnsiTheme="majorHAnsi" w:cs="Lucida Sans Unicode"/>
                <w:b/>
                <w:bCs/>
                <w:color w:val="17365D" w:themeColor="text2" w:themeShade="BF"/>
                <w:sz w:val="20"/>
                <w:szCs w:val="20"/>
                <w:lang w:val="en-GB"/>
              </w:rPr>
              <w:t>6</w:t>
            </w:r>
            <w:r w:rsidRPr="00555E02">
              <w:rPr>
                <w:rFonts w:asciiTheme="majorHAnsi" w:eastAsia="Times New Roman" w:hAnsiTheme="majorHAnsi" w:cs="Lucida Sans Unicode"/>
                <w:b/>
                <w:bCs/>
                <w:color w:val="17365D" w:themeColor="text2" w:themeShade="BF"/>
                <w:sz w:val="20"/>
                <w:szCs w:val="20"/>
                <w:lang w:val="en-GB"/>
              </w:rPr>
              <w:t>/8</w:t>
            </w:r>
          </w:p>
        </w:tc>
      </w:tr>
      <w:tr w:rsidR="00BD2E07" w:rsidRPr="00555E02" w:rsidTr="002B4264">
        <w:tc>
          <w:tcPr>
            <w:tcW w:w="2222"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2"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vMerge w:val="restart"/>
          </w:tcPr>
          <w:p w:rsidR="00BD2E07" w:rsidRPr="00555E02" w:rsidRDefault="00BD2E07" w:rsidP="00CA1806">
            <w:pPr>
              <w:rPr>
                <w:rFonts w:asciiTheme="majorHAnsi" w:eastAsia="Times New Roman" w:hAnsiTheme="majorHAnsi" w:cs="Lucida Sans Unicode"/>
                <w:b/>
                <w:bCs/>
                <w:color w:val="17365D" w:themeColor="text2" w:themeShade="BF"/>
                <w:sz w:val="20"/>
                <w:szCs w:val="20"/>
                <w:lang w:val="en-GB"/>
              </w:rPr>
            </w:pPr>
            <w:r w:rsidRPr="00555E02">
              <w:rPr>
                <w:rFonts w:asciiTheme="majorHAnsi" w:hAnsiTheme="majorHAnsi" w:cs="Lucida Sans Unicode"/>
                <w:b/>
                <w:color w:val="17365D" w:themeColor="text2" w:themeShade="BF"/>
                <w:sz w:val="20"/>
                <w:szCs w:val="20"/>
                <w:lang w:val="en-GB"/>
              </w:rPr>
              <w:t>2</w:t>
            </w:r>
            <w:r w:rsidRPr="00555E02">
              <w:rPr>
                <w:rFonts w:asciiTheme="majorHAnsi" w:hAnsiTheme="majorHAnsi" w:cs="Lucida Sans Unicode"/>
                <w:b/>
                <w:color w:val="17365D" w:themeColor="text2" w:themeShade="BF"/>
                <w:sz w:val="20"/>
                <w:szCs w:val="20"/>
                <w:vertAlign w:val="superscript"/>
                <w:lang w:val="en-GB"/>
              </w:rPr>
              <w:t>nd</w:t>
            </w:r>
            <w:r w:rsidRPr="00555E02">
              <w:rPr>
                <w:rFonts w:asciiTheme="majorHAnsi" w:hAnsiTheme="majorHAnsi" w:cs="Lucida Sans Unicode"/>
                <w:b/>
                <w:color w:val="17365D" w:themeColor="text2" w:themeShade="BF"/>
                <w:sz w:val="20"/>
                <w:szCs w:val="20"/>
                <w:lang w:val="en-GB"/>
              </w:rPr>
              <w:t xml:space="preserve"> </w:t>
            </w:r>
            <w:r w:rsidRPr="00555E02">
              <w:rPr>
                <w:rFonts w:asciiTheme="majorHAnsi" w:eastAsia="Calibri" w:hAnsiTheme="majorHAnsi" w:cs="Lucida Sans Unicode"/>
                <w:b/>
                <w:color w:val="17365D" w:themeColor="text2" w:themeShade="BF"/>
                <w:sz w:val="20"/>
                <w:szCs w:val="20"/>
                <w:lang w:val="en-GB"/>
              </w:rPr>
              <w:t xml:space="preserve">Excursion to Dubrovnik surrounding </w:t>
            </w: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r>
      <w:tr w:rsidR="00BD2E07" w:rsidRPr="00555E02" w:rsidTr="002B4264">
        <w:tc>
          <w:tcPr>
            <w:tcW w:w="2222"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2"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vMerge/>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r>
      <w:tr w:rsidR="00BD2E07" w:rsidRPr="00555E02" w:rsidTr="0051393D">
        <w:tc>
          <w:tcPr>
            <w:tcW w:w="2222"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color w:val="17365D" w:themeColor="text2" w:themeShade="BF"/>
                <w:sz w:val="20"/>
                <w:szCs w:val="20"/>
                <w:lang w:val="en-GB"/>
              </w:rPr>
              <w:t xml:space="preserve">17.00 – 19.00 </w:t>
            </w:r>
            <w:r w:rsidRPr="00555E02">
              <w:rPr>
                <w:rFonts w:asciiTheme="majorHAnsi" w:eastAsia="Calibri" w:hAnsiTheme="majorHAnsi" w:cs="Lucida Sans Unicode"/>
                <w:color w:val="17365D" w:themeColor="text2" w:themeShade="BF"/>
                <w:sz w:val="20"/>
                <w:szCs w:val="20"/>
                <w:lang w:val="en-GB"/>
              </w:rPr>
              <w:t>Guided city tour</w:t>
            </w:r>
            <w:r w:rsidRPr="00555E02">
              <w:rPr>
                <w:rFonts w:asciiTheme="majorHAnsi" w:eastAsia="Times New Roman" w:hAnsiTheme="majorHAnsi" w:cs="Lucida Sans Unicode"/>
                <w:bCs/>
                <w:color w:val="17365D" w:themeColor="text2" w:themeShade="BF"/>
                <w:sz w:val="20"/>
                <w:szCs w:val="20"/>
                <w:lang w:val="en-GB"/>
              </w:rPr>
              <w:t>*</w:t>
            </w:r>
          </w:p>
        </w:tc>
        <w:tc>
          <w:tcPr>
            <w:tcW w:w="2223" w:type="dxa"/>
          </w:tcPr>
          <w:p w:rsidR="00BD2E07" w:rsidRPr="00555E02" w:rsidRDefault="00BD2E07" w:rsidP="00C67DC0">
            <w:pPr>
              <w:rPr>
                <w:rFonts w:asciiTheme="majorHAnsi" w:eastAsia="Times New Roman" w:hAnsiTheme="majorHAnsi" w:cs="Lucida Sans Unicode"/>
                <w:b/>
                <w:bCs/>
                <w:color w:val="17365D" w:themeColor="text2" w:themeShade="BF"/>
                <w:sz w:val="20"/>
                <w:szCs w:val="20"/>
                <w:lang w:val="en-GB"/>
              </w:rPr>
            </w:pPr>
          </w:p>
        </w:tc>
        <w:tc>
          <w:tcPr>
            <w:tcW w:w="2222" w:type="dxa"/>
          </w:tcPr>
          <w:p w:rsidR="00BD2E07" w:rsidRPr="00555E02" w:rsidRDefault="00BD2E07" w:rsidP="00C67DC0">
            <w:pPr>
              <w:rPr>
                <w:rFonts w:asciiTheme="majorHAnsi" w:eastAsia="Times New Roman" w:hAnsiTheme="majorHAnsi" w:cs="Lucida Sans Unicode"/>
                <w:b/>
                <w:bCs/>
                <w:color w:val="17365D" w:themeColor="text2" w:themeShade="BF"/>
                <w:sz w:val="20"/>
                <w:szCs w:val="20"/>
                <w:highlight w:val="yellow"/>
                <w:lang w:val="en-GB"/>
              </w:rPr>
            </w:pPr>
          </w:p>
        </w:tc>
        <w:tc>
          <w:tcPr>
            <w:tcW w:w="2223" w:type="dxa"/>
            <w:vAlign w:val="center"/>
          </w:tcPr>
          <w:p w:rsidR="00BD2E07" w:rsidRPr="00555E02" w:rsidRDefault="00BD2E07" w:rsidP="000B6162">
            <w:pPr>
              <w:rPr>
                <w:rFonts w:asciiTheme="majorHAnsi" w:eastAsia="Times New Roman" w:hAnsiTheme="majorHAnsi" w:cs="Lucida Sans Unicode"/>
                <w:color w:val="17365D" w:themeColor="text2" w:themeShade="BF"/>
                <w:sz w:val="20"/>
                <w:szCs w:val="20"/>
                <w:lang w:val="en-GB"/>
              </w:rPr>
            </w:pPr>
            <w:r w:rsidRPr="00555E02">
              <w:rPr>
                <w:rFonts w:asciiTheme="majorHAnsi" w:eastAsia="Times New Roman" w:hAnsiTheme="majorHAnsi" w:cs="Lucida Sans Unicode"/>
                <w:color w:val="17365D" w:themeColor="text2" w:themeShade="BF"/>
                <w:sz w:val="20"/>
                <w:szCs w:val="20"/>
                <w:lang w:val="en-GB"/>
              </w:rPr>
              <w:t xml:space="preserve">17.00 – 18.30 </w:t>
            </w:r>
            <w:r w:rsidRPr="00555E02">
              <w:rPr>
                <w:rFonts w:asciiTheme="majorHAnsi" w:eastAsia="Times New Roman" w:hAnsiTheme="majorHAnsi" w:cs="Lucida Sans Unicode"/>
                <w:bCs/>
                <w:color w:val="17365D" w:themeColor="text2" w:themeShade="BF"/>
                <w:sz w:val="20"/>
                <w:szCs w:val="20"/>
                <w:lang w:val="en-GB"/>
              </w:rPr>
              <w:t>Croatian Movie*</w:t>
            </w:r>
          </w:p>
        </w:tc>
        <w:tc>
          <w:tcPr>
            <w:tcW w:w="2223" w:type="dxa"/>
            <w:vMerge/>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r>
      <w:tr w:rsidR="00BD2E07" w:rsidRPr="00555E02" w:rsidTr="002B4264">
        <w:tc>
          <w:tcPr>
            <w:tcW w:w="15559" w:type="dxa"/>
            <w:gridSpan w:val="7"/>
            <w:shd w:val="clear" w:color="auto" w:fill="CCC0D9" w:themeFill="accent4" w:themeFillTint="66"/>
            <w:vAlign w:val="center"/>
          </w:tcPr>
          <w:p w:rsidR="00BD2E07" w:rsidRPr="00555E02" w:rsidRDefault="00BD2E07" w:rsidP="00994222">
            <w:pPr>
              <w:jc w:val="center"/>
              <w:rPr>
                <w:rFonts w:asciiTheme="majorHAnsi" w:eastAsia="Times New Roman" w:hAnsiTheme="majorHAnsi" w:cs="Lucida Sans Unicode"/>
                <w:b/>
                <w:bCs/>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4</w:t>
            </w:r>
            <w:r w:rsidRPr="00555E02">
              <w:rPr>
                <w:rFonts w:asciiTheme="majorHAnsi" w:eastAsia="Times New Roman" w:hAnsiTheme="majorHAnsi" w:cs="Lucida Sans Unicode"/>
                <w:b/>
                <w:bCs/>
                <w:color w:val="17365D" w:themeColor="text2" w:themeShade="BF"/>
                <w:sz w:val="20"/>
                <w:szCs w:val="20"/>
                <w:vertAlign w:val="superscript"/>
                <w:lang w:val="en-GB"/>
              </w:rPr>
              <w:t>TH</w:t>
            </w:r>
            <w:r w:rsidRPr="00555E02">
              <w:rPr>
                <w:rFonts w:asciiTheme="majorHAnsi" w:eastAsia="Times New Roman" w:hAnsiTheme="majorHAnsi" w:cs="Lucida Sans Unicode"/>
                <w:b/>
                <w:bCs/>
                <w:color w:val="17365D" w:themeColor="text2" w:themeShade="BF"/>
                <w:sz w:val="20"/>
                <w:szCs w:val="20"/>
                <w:lang w:val="en-GB"/>
              </w:rPr>
              <w:t xml:space="preserve"> WEEK</w:t>
            </w:r>
          </w:p>
          <w:p w:rsidR="00BD2E07" w:rsidRPr="00555E02" w:rsidRDefault="00BD2E07" w:rsidP="00994222">
            <w:pPr>
              <w:jc w:val="center"/>
              <w:rPr>
                <w:rFonts w:asciiTheme="majorHAnsi" w:eastAsia="Times New Roman" w:hAnsiTheme="majorHAnsi" w:cs="Lucida Sans Unicode"/>
                <w:b/>
                <w:bCs/>
                <w:color w:val="17365D" w:themeColor="text2" w:themeShade="BF"/>
                <w:sz w:val="20"/>
                <w:szCs w:val="20"/>
                <w:lang w:val="en-GB"/>
              </w:rPr>
            </w:pPr>
          </w:p>
        </w:tc>
      </w:tr>
      <w:tr w:rsidR="00BD2E07" w:rsidRPr="00555E02" w:rsidTr="002B4264">
        <w:tc>
          <w:tcPr>
            <w:tcW w:w="2222"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Monday </w:t>
            </w:r>
            <w:r w:rsidR="00D6093C">
              <w:rPr>
                <w:rFonts w:asciiTheme="majorHAnsi" w:eastAsia="Times New Roman" w:hAnsiTheme="majorHAnsi" w:cs="Lucida Sans Unicode"/>
                <w:b/>
                <w:bCs/>
                <w:color w:val="17365D" w:themeColor="text2" w:themeShade="BF"/>
                <w:sz w:val="20"/>
                <w:szCs w:val="20"/>
                <w:lang w:val="en-GB"/>
              </w:rPr>
              <w:t>7</w:t>
            </w:r>
            <w:r w:rsidRPr="00555E02">
              <w:rPr>
                <w:rFonts w:asciiTheme="majorHAnsi" w:eastAsia="Times New Roman" w:hAnsiTheme="majorHAnsi" w:cs="Lucida Sans Unicode"/>
                <w:b/>
                <w:bCs/>
                <w:color w:val="17365D" w:themeColor="text2" w:themeShade="BF"/>
                <w:sz w:val="20"/>
                <w:szCs w:val="20"/>
                <w:lang w:val="en-GB"/>
              </w:rPr>
              <w:t>/8</w:t>
            </w:r>
          </w:p>
        </w:tc>
        <w:tc>
          <w:tcPr>
            <w:tcW w:w="2223"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Tuesday </w:t>
            </w:r>
            <w:r w:rsidR="00D6093C">
              <w:rPr>
                <w:rFonts w:asciiTheme="majorHAnsi" w:eastAsia="Times New Roman" w:hAnsiTheme="majorHAnsi" w:cs="Lucida Sans Unicode"/>
                <w:b/>
                <w:bCs/>
                <w:color w:val="17365D" w:themeColor="text2" w:themeShade="BF"/>
                <w:sz w:val="20"/>
                <w:szCs w:val="20"/>
                <w:lang w:val="en-GB"/>
              </w:rPr>
              <w:t>8</w:t>
            </w:r>
            <w:r w:rsidRPr="00555E02">
              <w:rPr>
                <w:rFonts w:asciiTheme="majorHAnsi" w:eastAsia="Times New Roman" w:hAnsiTheme="majorHAnsi" w:cs="Lucida Sans Unicode"/>
                <w:b/>
                <w:bCs/>
                <w:color w:val="17365D" w:themeColor="text2" w:themeShade="BF"/>
                <w:sz w:val="20"/>
                <w:szCs w:val="20"/>
                <w:lang w:val="en-GB"/>
              </w:rPr>
              <w:t>/8</w:t>
            </w:r>
          </w:p>
        </w:tc>
        <w:tc>
          <w:tcPr>
            <w:tcW w:w="2223"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 xml:space="preserve">Wednesday </w:t>
            </w:r>
            <w:r w:rsidR="00D6093C">
              <w:rPr>
                <w:rFonts w:asciiTheme="majorHAnsi" w:eastAsia="Times New Roman" w:hAnsiTheme="majorHAnsi" w:cs="Lucida Sans Unicode"/>
                <w:b/>
                <w:bCs/>
                <w:color w:val="17365D" w:themeColor="text2" w:themeShade="BF"/>
                <w:sz w:val="20"/>
                <w:szCs w:val="20"/>
                <w:lang w:val="en-GB"/>
              </w:rPr>
              <w:t>9</w:t>
            </w:r>
            <w:r w:rsidRPr="00555E02">
              <w:rPr>
                <w:rFonts w:asciiTheme="majorHAnsi" w:eastAsia="Times New Roman" w:hAnsiTheme="majorHAnsi" w:cs="Lucida Sans Unicode"/>
                <w:b/>
                <w:bCs/>
                <w:color w:val="17365D" w:themeColor="text2" w:themeShade="BF"/>
                <w:sz w:val="20"/>
                <w:szCs w:val="20"/>
                <w:lang w:val="en-GB"/>
              </w:rPr>
              <w:t>/8</w:t>
            </w:r>
          </w:p>
        </w:tc>
        <w:tc>
          <w:tcPr>
            <w:tcW w:w="2222"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Thursday 1</w:t>
            </w:r>
            <w:r w:rsidR="00D6093C">
              <w:rPr>
                <w:rFonts w:asciiTheme="majorHAnsi" w:eastAsia="Times New Roman" w:hAnsiTheme="majorHAnsi" w:cs="Lucida Sans Unicode"/>
                <w:b/>
                <w:bCs/>
                <w:color w:val="17365D" w:themeColor="text2" w:themeShade="BF"/>
                <w:sz w:val="20"/>
                <w:szCs w:val="20"/>
                <w:lang w:val="en-GB"/>
              </w:rPr>
              <w:t>0</w:t>
            </w:r>
            <w:r w:rsidRPr="00555E02">
              <w:rPr>
                <w:rFonts w:asciiTheme="majorHAnsi" w:eastAsia="Times New Roman" w:hAnsiTheme="majorHAnsi" w:cs="Lucida Sans Unicode"/>
                <w:b/>
                <w:bCs/>
                <w:color w:val="17365D" w:themeColor="text2" w:themeShade="BF"/>
                <w:sz w:val="20"/>
                <w:szCs w:val="20"/>
                <w:lang w:val="en-GB"/>
              </w:rPr>
              <w:t>/8</w:t>
            </w:r>
          </w:p>
        </w:tc>
        <w:tc>
          <w:tcPr>
            <w:tcW w:w="2223" w:type="dxa"/>
            <w:shd w:val="clear" w:color="auto" w:fill="B6DDE8" w:themeFill="accent5" w:themeFillTint="66"/>
            <w:vAlign w:val="center"/>
          </w:tcPr>
          <w:p w:rsidR="00BD2E07" w:rsidRPr="00555E02" w:rsidRDefault="00BD2E07" w:rsidP="00D6093C">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Friday 1</w:t>
            </w:r>
            <w:r w:rsidR="00D6093C">
              <w:rPr>
                <w:rFonts w:asciiTheme="majorHAnsi" w:eastAsia="Times New Roman" w:hAnsiTheme="majorHAnsi" w:cs="Lucida Sans Unicode"/>
                <w:b/>
                <w:bCs/>
                <w:color w:val="17365D" w:themeColor="text2" w:themeShade="BF"/>
                <w:sz w:val="20"/>
                <w:szCs w:val="20"/>
                <w:lang w:val="en-GB"/>
              </w:rPr>
              <w:t>1</w:t>
            </w:r>
            <w:r w:rsidRPr="00555E02">
              <w:rPr>
                <w:rFonts w:asciiTheme="majorHAnsi" w:eastAsia="Times New Roman" w:hAnsiTheme="majorHAnsi" w:cs="Lucida Sans Unicode"/>
                <w:b/>
                <w:bCs/>
                <w:color w:val="17365D" w:themeColor="text2" w:themeShade="BF"/>
                <w:sz w:val="20"/>
                <w:szCs w:val="20"/>
                <w:lang w:val="en-GB"/>
              </w:rPr>
              <w:t>/8</w:t>
            </w:r>
          </w:p>
        </w:tc>
        <w:tc>
          <w:tcPr>
            <w:tcW w:w="2223" w:type="dxa"/>
            <w:shd w:val="clear" w:color="auto" w:fill="B6DDE8" w:themeFill="accent5" w:themeFillTint="66"/>
            <w:vAlign w:val="center"/>
          </w:tcPr>
          <w:p w:rsidR="00BD2E07" w:rsidRPr="00555E02" w:rsidRDefault="00BD2E07" w:rsidP="002B4264">
            <w:pPr>
              <w:rPr>
                <w:rFonts w:asciiTheme="majorHAnsi" w:eastAsia="Times New Roman" w:hAnsiTheme="majorHAnsi" w:cs="Lucida Sans Unicode"/>
                <w:b/>
                <w:bCs/>
                <w:color w:val="17365D" w:themeColor="text2" w:themeShade="BF"/>
                <w:sz w:val="20"/>
                <w:szCs w:val="20"/>
                <w:lang w:val="en-GB"/>
              </w:rPr>
            </w:pPr>
          </w:p>
        </w:tc>
        <w:tc>
          <w:tcPr>
            <w:tcW w:w="2223" w:type="dxa"/>
            <w:shd w:val="clear" w:color="auto" w:fill="B6DDE8" w:themeFill="accent5" w:themeFillTint="66"/>
            <w:vAlign w:val="center"/>
          </w:tcPr>
          <w:p w:rsidR="00BD2E07" w:rsidRPr="00555E02" w:rsidRDefault="00BD2E07" w:rsidP="002B4264">
            <w:pPr>
              <w:rPr>
                <w:rFonts w:asciiTheme="majorHAnsi" w:eastAsia="Times New Roman" w:hAnsiTheme="majorHAnsi" w:cs="Lucida Sans Unicode"/>
                <w:b/>
                <w:bCs/>
                <w:color w:val="17365D" w:themeColor="text2" w:themeShade="BF"/>
                <w:sz w:val="20"/>
                <w:szCs w:val="20"/>
                <w:lang w:val="en-GB"/>
              </w:rPr>
            </w:pPr>
          </w:p>
        </w:tc>
      </w:tr>
      <w:tr w:rsidR="00BD2E07" w:rsidRPr="00555E02" w:rsidTr="002B4264">
        <w:tc>
          <w:tcPr>
            <w:tcW w:w="2222"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2"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BD2E07" w:rsidRPr="00555E02" w:rsidRDefault="00BD2E07" w:rsidP="00994222">
            <w:pPr>
              <w:rPr>
                <w:rFonts w:asciiTheme="majorHAnsi" w:hAnsiTheme="majorHAnsi" w:cs="Lucida Sans Unicode"/>
                <w:color w:val="17365D" w:themeColor="text2" w:themeShade="BF"/>
                <w:sz w:val="20"/>
                <w:szCs w:val="20"/>
                <w:lang w:val="en-GB"/>
              </w:rPr>
            </w:pPr>
            <w:r w:rsidRPr="00555E02">
              <w:rPr>
                <w:rFonts w:asciiTheme="majorHAnsi" w:eastAsia="Times New Roman" w:hAnsiTheme="majorHAnsi" w:cs="Lucida Sans Unicode"/>
                <w:b/>
                <w:bCs/>
                <w:color w:val="17365D" w:themeColor="text2" w:themeShade="BF"/>
                <w:sz w:val="20"/>
                <w:szCs w:val="20"/>
                <w:lang w:val="en-GB"/>
              </w:rPr>
              <w:t>Morning or Afternoon Classes</w:t>
            </w: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b/>
                <w:bCs/>
                <w:color w:val="17365D" w:themeColor="text2" w:themeShade="BF"/>
                <w:sz w:val="20"/>
                <w:szCs w:val="20"/>
                <w:lang w:val="en-GB"/>
              </w:rPr>
            </w:pPr>
          </w:p>
        </w:tc>
      </w:tr>
      <w:tr w:rsidR="00BD2E07" w:rsidRPr="00555E02" w:rsidTr="002B4264">
        <w:tc>
          <w:tcPr>
            <w:tcW w:w="2222" w:type="dxa"/>
            <w:vAlign w:val="center"/>
          </w:tcPr>
          <w:p w:rsidR="00BD2E07" w:rsidRPr="00555E02" w:rsidRDefault="00BD2E07" w:rsidP="00994222">
            <w:pPr>
              <w:rPr>
                <w:rFonts w:asciiTheme="majorHAnsi" w:eastAsia="Times New Roman" w:hAnsiTheme="majorHAnsi" w:cs="Lucida Sans Unicode"/>
                <w:color w:val="17365D" w:themeColor="text2" w:themeShade="BF"/>
                <w:sz w:val="20"/>
                <w:szCs w:val="20"/>
                <w:lang w:val="en-GB"/>
              </w:rPr>
            </w:pPr>
          </w:p>
        </w:tc>
        <w:tc>
          <w:tcPr>
            <w:tcW w:w="2223" w:type="dxa"/>
            <w:vAlign w:val="center"/>
          </w:tcPr>
          <w:p w:rsidR="00BD2E07" w:rsidRPr="00555E02" w:rsidRDefault="00BD2E07" w:rsidP="00B33149">
            <w:pPr>
              <w:rPr>
                <w:rFonts w:asciiTheme="majorHAnsi" w:eastAsia="Times New Roman" w:hAnsiTheme="majorHAnsi" w:cs="Lucida Sans Unicode"/>
                <w:color w:val="17365D" w:themeColor="text2" w:themeShade="BF"/>
                <w:sz w:val="20"/>
                <w:szCs w:val="20"/>
                <w:lang w:val="en-GB"/>
              </w:rPr>
            </w:pPr>
          </w:p>
        </w:tc>
        <w:tc>
          <w:tcPr>
            <w:tcW w:w="2223" w:type="dxa"/>
            <w:vAlign w:val="center"/>
          </w:tcPr>
          <w:p w:rsidR="00BD2E07" w:rsidRPr="00555E02" w:rsidRDefault="00BD2E07" w:rsidP="00994222">
            <w:pPr>
              <w:rPr>
                <w:rFonts w:asciiTheme="majorHAnsi" w:eastAsia="Times New Roman" w:hAnsiTheme="majorHAnsi" w:cs="Lucida Sans Unicode"/>
                <w:color w:val="17365D" w:themeColor="text2" w:themeShade="BF"/>
                <w:sz w:val="20"/>
                <w:szCs w:val="20"/>
                <w:lang w:val="en-GB"/>
              </w:rPr>
            </w:pPr>
          </w:p>
        </w:tc>
        <w:tc>
          <w:tcPr>
            <w:tcW w:w="2222" w:type="dxa"/>
            <w:vAlign w:val="center"/>
          </w:tcPr>
          <w:p w:rsidR="00BD2E07" w:rsidRPr="00555E02" w:rsidRDefault="00BD2E07" w:rsidP="00003DBF">
            <w:pPr>
              <w:rPr>
                <w:rFonts w:asciiTheme="majorHAnsi" w:eastAsia="Times New Roman" w:hAnsiTheme="majorHAnsi" w:cs="Lucida Sans Unicode"/>
                <w:color w:val="17365D" w:themeColor="text2" w:themeShade="BF"/>
                <w:sz w:val="20"/>
                <w:szCs w:val="20"/>
                <w:lang w:val="en-GB"/>
              </w:rPr>
            </w:pPr>
          </w:p>
          <w:p w:rsidR="00BD2E07" w:rsidRPr="00555E02" w:rsidRDefault="00BD2E07" w:rsidP="00003DBF">
            <w:pPr>
              <w:rPr>
                <w:rFonts w:asciiTheme="majorHAnsi" w:eastAsia="Times New Roman" w:hAnsiTheme="majorHAnsi" w:cs="Lucida Sans Unicode"/>
                <w:color w:val="17365D" w:themeColor="text2" w:themeShade="BF"/>
                <w:sz w:val="20"/>
                <w:szCs w:val="20"/>
                <w:lang w:val="en-GB"/>
              </w:rPr>
            </w:pPr>
          </w:p>
        </w:tc>
        <w:tc>
          <w:tcPr>
            <w:tcW w:w="2223" w:type="dxa"/>
            <w:vAlign w:val="center"/>
          </w:tcPr>
          <w:p w:rsidR="00BD2E07" w:rsidRPr="00555E02" w:rsidRDefault="00BD2E07" w:rsidP="00994222">
            <w:pPr>
              <w:rPr>
                <w:rFonts w:asciiTheme="majorHAnsi" w:eastAsia="Times New Roman" w:hAnsiTheme="majorHAnsi" w:cs="Lucida Sans Unicode"/>
                <w:b/>
                <w:color w:val="17365D" w:themeColor="text2" w:themeShade="BF"/>
                <w:sz w:val="20"/>
                <w:szCs w:val="20"/>
                <w:lang w:val="en-GB"/>
              </w:rPr>
            </w:pPr>
            <w:r w:rsidRPr="00555E02">
              <w:rPr>
                <w:rFonts w:asciiTheme="majorHAnsi" w:eastAsia="Times New Roman" w:hAnsiTheme="majorHAnsi" w:cs="Lucida Sans Unicode"/>
                <w:b/>
                <w:color w:val="17365D" w:themeColor="text2" w:themeShade="BF"/>
                <w:sz w:val="20"/>
                <w:szCs w:val="20"/>
                <w:lang w:val="en-GB"/>
              </w:rPr>
              <w:t>END of the course</w:t>
            </w:r>
          </w:p>
        </w:tc>
        <w:tc>
          <w:tcPr>
            <w:tcW w:w="2223" w:type="dxa"/>
          </w:tcPr>
          <w:p w:rsidR="00BD2E07" w:rsidRPr="00555E02" w:rsidRDefault="00BD2E07" w:rsidP="00994222">
            <w:pPr>
              <w:rPr>
                <w:rFonts w:asciiTheme="majorHAnsi" w:eastAsia="Times New Roman" w:hAnsiTheme="majorHAnsi" w:cs="Lucida Sans Unicode"/>
                <w:color w:val="17365D" w:themeColor="text2" w:themeShade="BF"/>
                <w:sz w:val="20"/>
                <w:szCs w:val="20"/>
                <w:lang w:val="en-GB"/>
              </w:rPr>
            </w:pPr>
          </w:p>
        </w:tc>
        <w:tc>
          <w:tcPr>
            <w:tcW w:w="2223" w:type="dxa"/>
          </w:tcPr>
          <w:p w:rsidR="00BD2E07" w:rsidRPr="00555E02" w:rsidRDefault="00BD2E07" w:rsidP="00994222">
            <w:pPr>
              <w:rPr>
                <w:rFonts w:asciiTheme="majorHAnsi" w:eastAsia="Times New Roman" w:hAnsiTheme="majorHAnsi" w:cs="Lucida Sans Unicode"/>
                <w:color w:val="17365D" w:themeColor="text2" w:themeShade="BF"/>
                <w:sz w:val="20"/>
                <w:szCs w:val="20"/>
                <w:lang w:val="en-GB"/>
              </w:rPr>
            </w:pPr>
          </w:p>
        </w:tc>
      </w:tr>
    </w:tbl>
    <w:p w:rsidR="00D32F5E" w:rsidRPr="00102E6E" w:rsidRDefault="005C578B" w:rsidP="00102E6E">
      <w:pPr>
        <w:pStyle w:val="NoSpacing"/>
        <w:rPr>
          <w:rFonts w:asciiTheme="majorHAnsi" w:hAnsiTheme="majorHAnsi"/>
          <w:color w:val="17365D" w:themeColor="text2" w:themeShade="BF"/>
          <w:lang w:val="en-GB"/>
        </w:rPr>
      </w:pPr>
      <w:r w:rsidRPr="00102E6E">
        <w:rPr>
          <w:rFonts w:asciiTheme="majorHAnsi" w:hAnsiTheme="majorHAnsi"/>
          <w:color w:val="17365D" w:themeColor="text2" w:themeShade="BF"/>
          <w:lang w:val="en-GB"/>
        </w:rPr>
        <w:t xml:space="preserve">* </w:t>
      </w:r>
      <w:r w:rsidR="00A05996" w:rsidRPr="00102E6E">
        <w:rPr>
          <w:rFonts w:asciiTheme="majorHAnsi" w:hAnsiTheme="majorHAnsi"/>
          <w:color w:val="17365D" w:themeColor="text2" w:themeShade="BF"/>
          <w:lang w:val="en-GB"/>
        </w:rPr>
        <w:t>The</w:t>
      </w:r>
      <w:r w:rsidRPr="00102E6E">
        <w:rPr>
          <w:rFonts w:asciiTheme="majorHAnsi" w:hAnsiTheme="majorHAnsi"/>
          <w:color w:val="17365D" w:themeColor="text2" w:themeShade="BF"/>
          <w:lang w:val="en-GB"/>
        </w:rPr>
        <w:t xml:space="preserve"> exact day and the time will be agreed with the teachers during the course; this is proposed term.</w:t>
      </w:r>
    </w:p>
    <w:p w:rsidR="00D32F5E" w:rsidRPr="00102E6E" w:rsidRDefault="00D32F5E" w:rsidP="00102E6E">
      <w:pPr>
        <w:pStyle w:val="NoSpacing"/>
        <w:rPr>
          <w:rFonts w:asciiTheme="majorHAnsi" w:hAnsiTheme="majorHAnsi"/>
          <w:color w:val="17365D" w:themeColor="text2" w:themeShade="BF"/>
          <w:lang w:val="en-GB"/>
        </w:rPr>
      </w:pPr>
      <w:r w:rsidRPr="00102E6E">
        <w:rPr>
          <w:rStyle w:val="hps"/>
          <w:rFonts w:asciiTheme="majorHAnsi" w:hAnsiTheme="majorHAnsi" w:cs="Lucida Sans Unicode"/>
          <w:color w:val="17365D" w:themeColor="text2" w:themeShade="BF"/>
          <w:lang w:val="en-GB"/>
        </w:rPr>
        <w:t>Those who would like</w:t>
      </w:r>
      <w:r w:rsidRPr="00102E6E">
        <w:rPr>
          <w:rFonts w:asciiTheme="majorHAnsi" w:hAnsiTheme="majorHAnsi"/>
          <w:color w:val="17365D" w:themeColor="text2" w:themeShade="BF"/>
          <w:lang w:val="en-GB"/>
        </w:rPr>
        <w:t xml:space="preserve"> </w:t>
      </w:r>
      <w:r w:rsidRPr="00102E6E">
        <w:rPr>
          <w:rStyle w:val="hps"/>
          <w:rFonts w:asciiTheme="majorHAnsi" w:hAnsiTheme="majorHAnsi" w:cs="Lucida Sans Unicode"/>
          <w:color w:val="17365D" w:themeColor="text2" w:themeShade="BF"/>
          <w:lang w:val="en-GB"/>
        </w:rPr>
        <w:t>to have</w:t>
      </w:r>
      <w:r w:rsidRPr="00102E6E">
        <w:rPr>
          <w:rFonts w:asciiTheme="majorHAnsi" w:hAnsiTheme="majorHAnsi"/>
          <w:color w:val="17365D" w:themeColor="text2" w:themeShade="BF"/>
          <w:lang w:val="en-GB"/>
        </w:rPr>
        <w:t xml:space="preserve"> </w:t>
      </w:r>
      <w:r w:rsidRPr="00102E6E">
        <w:rPr>
          <w:rFonts w:asciiTheme="majorHAnsi" w:hAnsiTheme="majorHAnsi"/>
          <w:b/>
          <w:color w:val="17365D" w:themeColor="text2" w:themeShade="BF"/>
          <w:lang w:val="en-GB"/>
        </w:rPr>
        <w:t>individual tutorials</w:t>
      </w:r>
      <w:r w:rsidRPr="00102E6E">
        <w:rPr>
          <w:rFonts w:asciiTheme="majorHAnsi" w:hAnsiTheme="majorHAnsi"/>
          <w:color w:val="17365D" w:themeColor="text2" w:themeShade="BF"/>
          <w:lang w:val="en-GB"/>
        </w:rPr>
        <w:t xml:space="preserve"> (extra teaching hours) </w:t>
      </w:r>
      <w:r w:rsidRPr="00102E6E">
        <w:rPr>
          <w:rStyle w:val="hps"/>
          <w:rFonts w:asciiTheme="majorHAnsi" w:hAnsiTheme="majorHAnsi" w:cs="Lucida Sans Unicode"/>
          <w:color w:val="17365D" w:themeColor="text2" w:themeShade="BF"/>
          <w:lang w:val="en-GB"/>
        </w:rPr>
        <w:t>will</w:t>
      </w:r>
      <w:r w:rsidRPr="00102E6E">
        <w:rPr>
          <w:rFonts w:asciiTheme="majorHAnsi" w:hAnsiTheme="majorHAnsi"/>
          <w:color w:val="17365D" w:themeColor="text2" w:themeShade="BF"/>
          <w:lang w:val="en-GB"/>
        </w:rPr>
        <w:t xml:space="preserve"> </w:t>
      </w:r>
      <w:r w:rsidRPr="00102E6E">
        <w:rPr>
          <w:rStyle w:val="hps"/>
          <w:rFonts w:asciiTheme="majorHAnsi" w:hAnsiTheme="majorHAnsi" w:cs="Lucida Sans Unicode"/>
          <w:color w:val="17365D" w:themeColor="text2" w:themeShade="BF"/>
          <w:lang w:val="en-GB"/>
        </w:rPr>
        <w:t xml:space="preserve">arrange the schedule and contents </w:t>
      </w:r>
      <w:r w:rsidRPr="00102E6E">
        <w:rPr>
          <w:rFonts w:asciiTheme="majorHAnsi" w:hAnsiTheme="majorHAnsi"/>
          <w:color w:val="17365D" w:themeColor="text2" w:themeShade="BF"/>
          <w:lang w:val="en-GB"/>
        </w:rPr>
        <w:t>with</w:t>
      </w:r>
      <w:r w:rsidRPr="00102E6E">
        <w:rPr>
          <w:rStyle w:val="hps"/>
          <w:rFonts w:asciiTheme="majorHAnsi" w:hAnsiTheme="majorHAnsi" w:cs="Lucida Sans Unicode"/>
          <w:color w:val="17365D" w:themeColor="text2" w:themeShade="BF"/>
          <w:lang w:val="en-GB"/>
        </w:rPr>
        <w:t xml:space="preserve"> teachers</w:t>
      </w:r>
      <w:r w:rsidRPr="00102E6E">
        <w:rPr>
          <w:rFonts w:asciiTheme="majorHAnsi" w:hAnsiTheme="majorHAnsi"/>
          <w:color w:val="17365D" w:themeColor="text2" w:themeShade="BF"/>
          <w:lang w:val="en-GB"/>
        </w:rPr>
        <w:t xml:space="preserve"> </w:t>
      </w:r>
      <w:r w:rsidRPr="00102E6E">
        <w:rPr>
          <w:rStyle w:val="hps"/>
          <w:rFonts w:asciiTheme="majorHAnsi" w:hAnsiTheme="majorHAnsi" w:cs="Lucida Sans Unicode"/>
          <w:b/>
          <w:color w:val="17365D" w:themeColor="text2" w:themeShade="BF"/>
          <w:lang w:val="en-GB"/>
        </w:rPr>
        <w:t>upon</w:t>
      </w:r>
      <w:r w:rsidRPr="00102E6E">
        <w:rPr>
          <w:rFonts w:asciiTheme="majorHAnsi" w:hAnsiTheme="majorHAnsi"/>
          <w:b/>
          <w:color w:val="17365D" w:themeColor="text2" w:themeShade="BF"/>
          <w:lang w:val="en-GB"/>
        </w:rPr>
        <w:t xml:space="preserve"> </w:t>
      </w:r>
      <w:r w:rsidRPr="00102E6E">
        <w:rPr>
          <w:rStyle w:val="hps"/>
          <w:rFonts w:asciiTheme="majorHAnsi" w:hAnsiTheme="majorHAnsi" w:cs="Lucida Sans Unicode"/>
          <w:b/>
          <w:color w:val="17365D" w:themeColor="text2" w:themeShade="BF"/>
          <w:lang w:val="en-GB"/>
        </w:rPr>
        <w:t>arrival</w:t>
      </w:r>
      <w:r w:rsidRPr="00102E6E">
        <w:rPr>
          <w:rStyle w:val="hps"/>
          <w:rFonts w:asciiTheme="majorHAnsi" w:hAnsiTheme="majorHAnsi" w:cs="Lucida Sans Unicode"/>
          <w:color w:val="17365D" w:themeColor="text2" w:themeShade="BF"/>
          <w:lang w:val="en-GB"/>
        </w:rPr>
        <w:t>.</w:t>
      </w:r>
    </w:p>
    <w:p w:rsidR="008064B1" w:rsidRDefault="008064B1" w:rsidP="008064B1">
      <w:pPr>
        <w:jc w:val="center"/>
        <w:rPr>
          <w:rFonts w:asciiTheme="majorHAnsi" w:hAnsiTheme="majorHAnsi"/>
          <w:b/>
          <w:color w:val="0F243E" w:themeColor="text2" w:themeShade="80"/>
          <w:lang w:val="en-GB"/>
        </w:rPr>
      </w:pPr>
    </w:p>
    <w:p w:rsidR="008064B1" w:rsidRDefault="008064B1" w:rsidP="008064B1">
      <w:pPr>
        <w:jc w:val="center"/>
        <w:rPr>
          <w:rFonts w:asciiTheme="majorHAnsi" w:hAnsiTheme="majorHAnsi"/>
          <w:b/>
          <w:color w:val="0F243E" w:themeColor="text2" w:themeShade="80"/>
          <w:lang w:val="en-GB"/>
        </w:rPr>
      </w:pPr>
      <w:r>
        <w:rPr>
          <w:rFonts w:asciiTheme="majorHAnsi" w:hAnsiTheme="majorHAnsi"/>
          <w:b/>
          <w:color w:val="0F243E" w:themeColor="text2" w:themeShade="80"/>
          <w:lang w:val="en-GB"/>
        </w:rPr>
        <w:t>WEEKLY TIMETABLE</w:t>
      </w:r>
    </w:p>
    <w:p w:rsidR="008064B1" w:rsidRDefault="008064B1" w:rsidP="008064B1">
      <w:pPr>
        <w:jc w:val="center"/>
        <w:rPr>
          <w:rFonts w:asciiTheme="majorHAnsi" w:hAnsiTheme="majorHAnsi"/>
          <w:b/>
          <w:color w:val="0F243E" w:themeColor="text2" w:themeShade="80"/>
          <w:lang w:val="en-GB"/>
        </w:rPr>
      </w:pPr>
    </w:p>
    <w:tbl>
      <w:tblPr>
        <w:tblStyle w:val="TableGrid"/>
        <w:tblW w:w="0" w:type="auto"/>
        <w:tblLook w:val="04A0" w:firstRow="1" w:lastRow="0" w:firstColumn="1" w:lastColumn="0" w:noHBand="0" w:noVBand="1"/>
      </w:tblPr>
      <w:tblGrid>
        <w:gridCol w:w="2602"/>
        <w:gridCol w:w="2602"/>
        <w:gridCol w:w="2603"/>
        <w:gridCol w:w="2602"/>
        <w:gridCol w:w="2602"/>
        <w:gridCol w:w="2603"/>
      </w:tblGrid>
      <w:tr w:rsidR="008064B1" w:rsidTr="008064B1">
        <w:tc>
          <w:tcPr>
            <w:tcW w:w="26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eastAsia="Times New Roman" w:hAnsiTheme="majorHAnsi" w:cs="Times New Roman"/>
                <w:b/>
                <w:bCs/>
                <w:color w:val="0F243E" w:themeColor="text2" w:themeShade="80"/>
                <w:sz w:val="20"/>
                <w:szCs w:val="20"/>
                <w:lang w:val="en-GB"/>
              </w:rPr>
            </w:pPr>
          </w:p>
        </w:tc>
        <w:tc>
          <w:tcPr>
            <w:tcW w:w="26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eastAsia="Times New Roman" w:hAnsiTheme="majorHAnsi" w:cs="Times New Roman"/>
                <w:b/>
                <w:bCs/>
                <w:color w:val="0F243E" w:themeColor="text2" w:themeShade="80"/>
                <w:sz w:val="20"/>
                <w:szCs w:val="20"/>
                <w:lang w:val="en-GB"/>
              </w:rPr>
            </w:pPr>
          </w:p>
        </w:tc>
        <w:tc>
          <w:tcPr>
            <w:tcW w:w="260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eastAsia="Times New Roman" w:hAnsiTheme="majorHAnsi" w:cs="Times New Roman"/>
                <w:b/>
                <w:bCs/>
                <w:color w:val="0F243E" w:themeColor="text2" w:themeShade="80"/>
                <w:sz w:val="20"/>
                <w:szCs w:val="20"/>
                <w:lang w:val="en-GB"/>
              </w:rPr>
            </w:pPr>
          </w:p>
        </w:tc>
        <w:tc>
          <w:tcPr>
            <w:tcW w:w="26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eastAsia="Times New Roman" w:hAnsiTheme="majorHAnsi" w:cs="Times New Roman"/>
                <w:b/>
                <w:bCs/>
                <w:color w:val="0F243E" w:themeColor="text2" w:themeShade="80"/>
                <w:sz w:val="20"/>
                <w:szCs w:val="20"/>
                <w:lang w:val="en-GB"/>
              </w:rPr>
            </w:pPr>
          </w:p>
        </w:tc>
        <w:tc>
          <w:tcPr>
            <w:tcW w:w="26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eastAsia="Times New Roman" w:hAnsiTheme="majorHAnsi" w:cs="Times New Roman"/>
                <w:b/>
                <w:bCs/>
                <w:color w:val="0F243E" w:themeColor="text2" w:themeShade="80"/>
                <w:sz w:val="20"/>
                <w:szCs w:val="20"/>
                <w:lang w:val="en-GB"/>
              </w:rPr>
            </w:pPr>
          </w:p>
        </w:tc>
        <w:tc>
          <w:tcPr>
            <w:tcW w:w="260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eastAsia="Times New Roman" w:hAnsiTheme="majorHAnsi" w:cs="Times New Roman"/>
                <w:b/>
                <w:bCs/>
                <w:color w:val="0F243E" w:themeColor="text2" w:themeShade="80"/>
                <w:sz w:val="20"/>
                <w:szCs w:val="20"/>
                <w:lang w:val="en-GB"/>
              </w:rPr>
            </w:pPr>
          </w:p>
        </w:tc>
      </w:tr>
      <w:tr w:rsidR="008064B1" w:rsidTr="008064B1">
        <w:tc>
          <w:tcPr>
            <w:tcW w:w="26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Morning Classes</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Monday</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Tuesday</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Wednesday</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Thursday</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Friday</w:t>
            </w:r>
          </w:p>
        </w:tc>
      </w:tr>
      <w:tr w:rsidR="008064B1" w:rsidTr="008064B1">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b/>
                <w:bCs/>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Lesson 1</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09.00 - 09.45</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09.00 - 09.45</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09.00 - 09.45</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09.00 - 09.45</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09.00 - 09.45</w:t>
            </w:r>
          </w:p>
        </w:tc>
      </w:tr>
      <w:tr w:rsidR="008064B1" w:rsidTr="008064B1">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b/>
                <w:bCs/>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Lesson 2</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09.45 - 10.30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09.45 - 10.30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09.45 - 10.30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09.45 - 10.30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09.45 - 10.30</w:t>
            </w:r>
          </w:p>
        </w:tc>
      </w:tr>
      <w:tr w:rsidR="008064B1" w:rsidTr="008064B1">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b/>
                <w:bCs/>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Morning Break</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10.30 - 11.00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10.30 - 11.00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10.30 - 11.00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10.30 - 11.00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10.30 - 11.00</w:t>
            </w:r>
          </w:p>
        </w:tc>
      </w:tr>
      <w:tr w:rsidR="008064B1" w:rsidTr="008064B1">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b/>
                <w:bCs/>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Lesson 3</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11.00 - 11.45</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11.00 - 11.45</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11.00 - 11.45</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11.00 - 11.45</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11.00 - 11.45</w:t>
            </w:r>
          </w:p>
        </w:tc>
      </w:tr>
      <w:tr w:rsidR="008064B1" w:rsidTr="008064B1">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b/>
                <w:bCs/>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Lesson 4</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11.45 - 12.30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11.45 - 12.30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11.45 - 12.30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11.45 - 12.30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color w:val="0F243E" w:themeColor="text2" w:themeShade="80"/>
                <w:sz w:val="20"/>
                <w:szCs w:val="20"/>
                <w:lang w:val="en-GB"/>
              </w:rPr>
            </w:pPr>
            <w:r>
              <w:rPr>
                <w:rFonts w:asciiTheme="majorHAnsi" w:eastAsia="Times New Roman" w:hAnsiTheme="majorHAnsi" w:cs="Times New Roman"/>
                <w:color w:val="0F243E" w:themeColor="text2" w:themeShade="80"/>
                <w:sz w:val="20"/>
                <w:szCs w:val="20"/>
                <w:lang w:val="en-GB"/>
              </w:rPr>
              <w:t>11.45 - 12.30</w:t>
            </w:r>
          </w:p>
        </w:tc>
      </w:tr>
      <w:tr w:rsidR="008064B1" w:rsidTr="008064B1">
        <w:trPr>
          <w:trHeight w:val="967"/>
        </w:trPr>
        <w:tc>
          <w:tcPr>
            <w:tcW w:w="15614" w:type="dxa"/>
            <w:gridSpan w:val="6"/>
            <w:tcBorders>
              <w:top w:val="single" w:sz="4" w:space="0" w:color="auto"/>
              <w:left w:val="single" w:sz="4" w:space="0" w:color="auto"/>
              <w:bottom w:val="single" w:sz="4" w:space="0" w:color="auto"/>
              <w:right w:val="single" w:sz="4" w:space="0" w:color="auto"/>
            </w:tcBorders>
            <w:vAlign w:val="center"/>
          </w:tcPr>
          <w:p w:rsidR="008064B1" w:rsidRDefault="008064B1">
            <w:pPr>
              <w:rPr>
                <w:rFonts w:asciiTheme="majorHAnsi" w:eastAsia="Times New Roman" w:hAnsiTheme="majorHAnsi" w:cs="Times New Roman"/>
                <w:color w:val="0F243E" w:themeColor="text2" w:themeShade="80"/>
                <w:sz w:val="20"/>
                <w:szCs w:val="20"/>
                <w:lang w:val="en-GB"/>
              </w:rPr>
            </w:pPr>
          </w:p>
        </w:tc>
      </w:tr>
      <w:tr w:rsidR="008064B1" w:rsidTr="008064B1">
        <w:tc>
          <w:tcPr>
            <w:tcW w:w="26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hAnsiTheme="majorHAnsi"/>
                <w:b/>
                <w:color w:val="0F243E" w:themeColor="text2" w:themeShade="80"/>
                <w:sz w:val="20"/>
                <w:szCs w:val="20"/>
                <w:lang w:val="en-GB"/>
              </w:rPr>
            </w:pPr>
          </w:p>
        </w:tc>
        <w:tc>
          <w:tcPr>
            <w:tcW w:w="26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hAnsiTheme="majorHAnsi"/>
                <w:b/>
                <w:color w:val="0F243E" w:themeColor="text2" w:themeShade="80"/>
                <w:sz w:val="20"/>
                <w:szCs w:val="20"/>
                <w:lang w:val="en-GB"/>
              </w:rPr>
            </w:pPr>
          </w:p>
        </w:tc>
        <w:tc>
          <w:tcPr>
            <w:tcW w:w="260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hAnsiTheme="majorHAnsi"/>
                <w:b/>
                <w:color w:val="0F243E" w:themeColor="text2" w:themeShade="80"/>
                <w:sz w:val="20"/>
                <w:szCs w:val="20"/>
                <w:lang w:val="en-GB"/>
              </w:rPr>
            </w:pPr>
          </w:p>
        </w:tc>
        <w:tc>
          <w:tcPr>
            <w:tcW w:w="26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hAnsiTheme="majorHAnsi"/>
                <w:b/>
                <w:color w:val="0F243E" w:themeColor="text2" w:themeShade="80"/>
                <w:sz w:val="20"/>
                <w:szCs w:val="20"/>
                <w:lang w:val="en-GB"/>
              </w:rPr>
            </w:pPr>
          </w:p>
        </w:tc>
        <w:tc>
          <w:tcPr>
            <w:tcW w:w="26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hAnsiTheme="majorHAnsi"/>
                <w:b/>
                <w:color w:val="0F243E" w:themeColor="text2" w:themeShade="80"/>
                <w:sz w:val="20"/>
                <w:szCs w:val="20"/>
                <w:lang w:val="en-GB"/>
              </w:rPr>
            </w:pPr>
          </w:p>
        </w:tc>
        <w:tc>
          <w:tcPr>
            <w:tcW w:w="260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8064B1" w:rsidRDefault="008064B1">
            <w:pPr>
              <w:rPr>
                <w:rFonts w:asciiTheme="majorHAnsi" w:hAnsiTheme="majorHAnsi"/>
                <w:b/>
                <w:color w:val="0F243E" w:themeColor="text2" w:themeShade="80"/>
                <w:sz w:val="20"/>
                <w:szCs w:val="20"/>
                <w:lang w:val="en-GB"/>
              </w:rPr>
            </w:pPr>
          </w:p>
        </w:tc>
      </w:tr>
      <w:tr w:rsidR="008064B1" w:rsidTr="008064B1">
        <w:tc>
          <w:tcPr>
            <w:tcW w:w="26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Afternoon Classes</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Monday</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Tuesday</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Wednesday</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Thursday</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Friday</w:t>
            </w:r>
          </w:p>
        </w:tc>
      </w:tr>
      <w:tr w:rsidR="008064B1" w:rsidTr="008064B1">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b/>
                <w:bCs/>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Lesson 1</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13.00 – 13.45</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13.00 – 13.45</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13.00 – 13.45</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13.00 – 13.45</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13.00 – 13.45</w:t>
            </w:r>
          </w:p>
        </w:tc>
      </w:tr>
      <w:tr w:rsidR="008064B1" w:rsidTr="008064B1">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b/>
                <w:bCs/>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Lesson 2</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13.45 – 14.30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13.45 – 14.30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13.45 – 14.30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13.45 – 14.30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13.45 – 14.30</w:t>
            </w:r>
          </w:p>
        </w:tc>
      </w:tr>
      <w:tr w:rsidR="008064B1" w:rsidTr="008064B1">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b/>
                <w:bCs/>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Afternoon Break</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14.30 – 15.00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14.30 – 15.00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14.30 – 15.00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14.30 – 15.00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14.30 – 15.00</w:t>
            </w:r>
          </w:p>
        </w:tc>
      </w:tr>
      <w:tr w:rsidR="008064B1" w:rsidTr="008064B1">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b/>
                <w:bCs/>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Lesson 3</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15.00 – 15.45</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15.00 – 15.45</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15.00 – 15.45</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15.00 – 15.45</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15.00 – 15.45</w:t>
            </w:r>
          </w:p>
        </w:tc>
      </w:tr>
      <w:tr w:rsidR="008064B1" w:rsidTr="008064B1">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eastAsia="Times New Roman" w:hAnsiTheme="majorHAnsi" w:cs="Times New Roman"/>
                <w:b/>
                <w:bCs/>
                <w:color w:val="0F243E" w:themeColor="text2" w:themeShade="80"/>
                <w:sz w:val="20"/>
                <w:szCs w:val="20"/>
                <w:lang w:val="en-GB"/>
              </w:rPr>
            </w:pPr>
            <w:r>
              <w:rPr>
                <w:rFonts w:asciiTheme="majorHAnsi" w:eastAsia="Times New Roman" w:hAnsiTheme="majorHAnsi" w:cs="Times New Roman"/>
                <w:b/>
                <w:bCs/>
                <w:color w:val="0F243E" w:themeColor="text2" w:themeShade="80"/>
                <w:sz w:val="20"/>
                <w:szCs w:val="20"/>
                <w:lang w:val="en-GB"/>
              </w:rPr>
              <w:t>Lesson 4</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15.45 – 16.30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15.45 – 16.30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15.45 – 16.30</w:t>
            </w:r>
          </w:p>
        </w:tc>
        <w:tc>
          <w:tcPr>
            <w:tcW w:w="2602"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15.45 – 16.30</w:t>
            </w:r>
          </w:p>
        </w:tc>
        <w:tc>
          <w:tcPr>
            <w:tcW w:w="2603" w:type="dxa"/>
            <w:tcBorders>
              <w:top w:val="single" w:sz="4" w:space="0" w:color="auto"/>
              <w:left w:val="single" w:sz="4" w:space="0" w:color="auto"/>
              <w:bottom w:val="single" w:sz="4" w:space="0" w:color="auto"/>
              <w:right w:val="single" w:sz="4" w:space="0" w:color="auto"/>
            </w:tcBorders>
            <w:vAlign w:val="center"/>
            <w:hideMark/>
          </w:tcPr>
          <w:p w:rsidR="008064B1" w:rsidRDefault="008064B1">
            <w:pPr>
              <w:rPr>
                <w:rFonts w:asciiTheme="majorHAnsi" w:hAnsiTheme="majorHAnsi"/>
                <w:color w:val="0F243E" w:themeColor="text2" w:themeShade="80"/>
                <w:sz w:val="20"/>
                <w:szCs w:val="20"/>
                <w:lang w:val="en-GB"/>
              </w:rPr>
            </w:pPr>
            <w:r>
              <w:rPr>
                <w:rFonts w:asciiTheme="majorHAnsi" w:hAnsiTheme="majorHAnsi"/>
                <w:color w:val="0F243E" w:themeColor="text2" w:themeShade="80"/>
                <w:sz w:val="20"/>
                <w:szCs w:val="20"/>
                <w:lang w:val="en-GB"/>
              </w:rPr>
              <w:t>15.45 – 16.30</w:t>
            </w:r>
          </w:p>
        </w:tc>
      </w:tr>
      <w:tr w:rsidR="008064B1" w:rsidTr="008064B1">
        <w:trPr>
          <w:trHeight w:val="968"/>
        </w:trPr>
        <w:tc>
          <w:tcPr>
            <w:tcW w:w="15614" w:type="dxa"/>
            <w:gridSpan w:val="6"/>
            <w:tcBorders>
              <w:top w:val="single" w:sz="4" w:space="0" w:color="auto"/>
              <w:left w:val="single" w:sz="4" w:space="0" w:color="auto"/>
              <w:bottom w:val="single" w:sz="4" w:space="0" w:color="auto"/>
              <w:right w:val="single" w:sz="4" w:space="0" w:color="auto"/>
            </w:tcBorders>
            <w:vAlign w:val="center"/>
          </w:tcPr>
          <w:p w:rsidR="008064B1" w:rsidRDefault="008064B1">
            <w:pPr>
              <w:rPr>
                <w:rFonts w:asciiTheme="majorHAnsi" w:hAnsiTheme="majorHAnsi"/>
                <w:color w:val="0F243E" w:themeColor="text2" w:themeShade="80"/>
                <w:sz w:val="20"/>
                <w:szCs w:val="20"/>
                <w:lang w:val="en-GB"/>
              </w:rPr>
            </w:pPr>
          </w:p>
        </w:tc>
      </w:tr>
    </w:tbl>
    <w:tbl>
      <w:tblPr>
        <w:tblStyle w:val="TableGrid"/>
        <w:tblpPr w:leftFromText="180" w:rightFromText="180" w:vertAnchor="text" w:horzAnchor="margin" w:tblpY="353"/>
        <w:tblW w:w="0" w:type="auto"/>
        <w:shd w:val="clear" w:color="auto" w:fill="CCC0D9" w:themeFill="accent4" w:themeFillTint="66"/>
        <w:tblLook w:val="04A0" w:firstRow="1" w:lastRow="0" w:firstColumn="1" w:lastColumn="0" w:noHBand="0" w:noVBand="1"/>
      </w:tblPr>
      <w:tblGrid>
        <w:gridCol w:w="15614"/>
      </w:tblGrid>
      <w:tr w:rsidR="008064B1" w:rsidTr="008064B1">
        <w:tc>
          <w:tcPr>
            <w:tcW w:w="1561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064B1" w:rsidRDefault="008064B1">
            <w:pPr>
              <w:spacing w:after="200" w:line="276" w:lineRule="auto"/>
              <w:rPr>
                <w:rFonts w:asciiTheme="majorHAnsi" w:hAnsiTheme="majorHAnsi"/>
                <w:color w:val="0F243E" w:themeColor="text2" w:themeShade="80"/>
                <w:lang w:val="en-GB"/>
              </w:rPr>
            </w:pPr>
            <w:r>
              <w:rPr>
                <w:rFonts w:asciiTheme="majorHAnsi" w:hAnsiTheme="majorHAnsi"/>
                <w:color w:val="0F243E" w:themeColor="text2" w:themeShade="80"/>
                <w:lang w:val="en-GB"/>
              </w:rPr>
              <w:t>Usually the beginner group starts with morning classes while the advance group starts with afternoon classes first week.</w:t>
            </w:r>
          </w:p>
        </w:tc>
      </w:tr>
    </w:tbl>
    <w:p w:rsidR="008064B1" w:rsidRDefault="008064B1" w:rsidP="008064B1">
      <w:pPr>
        <w:rPr>
          <w:rFonts w:asciiTheme="majorHAnsi" w:hAnsiTheme="majorHAnsi"/>
          <w:color w:val="0F243E" w:themeColor="text2" w:themeShade="80"/>
          <w:lang w:val="en-GB"/>
        </w:rPr>
      </w:pPr>
    </w:p>
    <w:tbl>
      <w:tblPr>
        <w:tblStyle w:val="TableGrid"/>
        <w:tblW w:w="0" w:type="auto"/>
        <w:shd w:val="clear" w:color="auto" w:fill="C6D9F1" w:themeFill="text2" w:themeFillTint="33"/>
        <w:tblLook w:val="04A0" w:firstRow="1" w:lastRow="0" w:firstColumn="1" w:lastColumn="0" w:noHBand="0" w:noVBand="1"/>
      </w:tblPr>
      <w:tblGrid>
        <w:gridCol w:w="15614"/>
      </w:tblGrid>
      <w:tr w:rsidR="008064B1" w:rsidTr="008064B1">
        <w:tc>
          <w:tcPr>
            <w:tcW w:w="156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064B1" w:rsidRDefault="008064B1">
            <w:pPr>
              <w:rPr>
                <w:rFonts w:asciiTheme="majorHAnsi" w:hAnsiTheme="majorHAnsi"/>
                <w:color w:val="0F243E" w:themeColor="text2" w:themeShade="80"/>
                <w:lang w:val="en-GB"/>
              </w:rPr>
            </w:pPr>
            <w:r>
              <w:rPr>
                <w:rStyle w:val="hps"/>
                <w:rFonts w:asciiTheme="majorHAnsi" w:hAnsiTheme="majorHAnsi"/>
                <w:color w:val="0F243E" w:themeColor="text2" w:themeShade="80"/>
                <w:lang w:val="en-GB"/>
              </w:rPr>
              <w:t>Those who would like</w:t>
            </w:r>
            <w:r>
              <w:rPr>
                <w:rFonts w:asciiTheme="majorHAnsi" w:hAnsiTheme="majorHAnsi"/>
                <w:color w:val="0F243E" w:themeColor="text2" w:themeShade="80"/>
                <w:lang w:val="en-GB"/>
              </w:rPr>
              <w:t xml:space="preserve"> </w:t>
            </w:r>
            <w:r>
              <w:rPr>
                <w:rStyle w:val="hps"/>
                <w:rFonts w:asciiTheme="majorHAnsi" w:hAnsiTheme="majorHAnsi"/>
                <w:color w:val="0F243E" w:themeColor="text2" w:themeShade="80"/>
                <w:lang w:val="en-GB"/>
              </w:rPr>
              <w:t>to have</w:t>
            </w:r>
            <w:r>
              <w:rPr>
                <w:rFonts w:asciiTheme="majorHAnsi" w:hAnsiTheme="majorHAnsi"/>
                <w:color w:val="0F243E" w:themeColor="text2" w:themeShade="80"/>
                <w:lang w:val="en-GB"/>
              </w:rPr>
              <w:t xml:space="preserve"> </w:t>
            </w:r>
            <w:r>
              <w:rPr>
                <w:rFonts w:asciiTheme="majorHAnsi" w:hAnsiTheme="majorHAnsi"/>
                <w:b/>
                <w:color w:val="0F243E" w:themeColor="text2" w:themeShade="80"/>
                <w:lang w:val="en-GB"/>
              </w:rPr>
              <w:t>individual tutorials</w:t>
            </w:r>
            <w:r>
              <w:rPr>
                <w:rFonts w:asciiTheme="majorHAnsi" w:hAnsiTheme="majorHAnsi"/>
                <w:color w:val="0F243E" w:themeColor="text2" w:themeShade="80"/>
                <w:lang w:val="en-GB"/>
              </w:rPr>
              <w:t xml:space="preserve"> (extra teaching hours) </w:t>
            </w:r>
            <w:r>
              <w:rPr>
                <w:rStyle w:val="hps"/>
                <w:rFonts w:asciiTheme="majorHAnsi" w:hAnsiTheme="majorHAnsi"/>
                <w:color w:val="0F243E" w:themeColor="text2" w:themeShade="80"/>
                <w:lang w:val="en-GB"/>
              </w:rPr>
              <w:t>will</w:t>
            </w:r>
            <w:r>
              <w:rPr>
                <w:rFonts w:asciiTheme="majorHAnsi" w:hAnsiTheme="majorHAnsi"/>
                <w:color w:val="0F243E" w:themeColor="text2" w:themeShade="80"/>
                <w:lang w:val="en-GB"/>
              </w:rPr>
              <w:t xml:space="preserve"> </w:t>
            </w:r>
            <w:r>
              <w:rPr>
                <w:rStyle w:val="hps"/>
                <w:rFonts w:asciiTheme="majorHAnsi" w:hAnsiTheme="majorHAnsi"/>
                <w:color w:val="0F243E" w:themeColor="text2" w:themeShade="80"/>
                <w:lang w:val="en-GB"/>
              </w:rPr>
              <w:t xml:space="preserve">arrange the schedule and contents </w:t>
            </w:r>
            <w:r>
              <w:rPr>
                <w:rFonts w:asciiTheme="majorHAnsi" w:hAnsiTheme="majorHAnsi"/>
                <w:color w:val="0F243E" w:themeColor="text2" w:themeShade="80"/>
                <w:lang w:val="en-GB"/>
              </w:rPr>
              <w:t>with</w:t>
            </w:r>
            <w:r>
              <w:rPr>
                <w:rStyle w:val="hps"/>
                <w:rFonts w:asciiTheme="majorHAnsi" w:hAnsiTheme="majorHAnsi"/>
                <w:color w:val="0F243E" w:themeColor="text2" w:themeShade="80"/>
                <w:lang w:val="en-GB"/>
              </w:rPr>
              <w:t xml:space="preserve"> teachers</w:t>
            </w:r>
            <w:r>
              <w:rPr>
                <w:rFonts w:asciiTheme="majorHAnsi" w:hAnsiTheme="majorHAnsi"/>
                <w:color w:val="0F243E" w:themeColor="text2" w:themeShade="80"/>
                <w:lang w:val="en-GB"/>
              </w:rPr>
              <w:t xml:space="preserve"> </w:t>
            </w:r>
            <w:r>
              <w:rPr>
                <w:rStyle w:val="hps"/>
                <w:rFonts w:asciiTheme="majorHAnsi" w:hAnsiTheme="majorHAnsi"/>
                <w:b/>
                <w:color w:val="0F243E" w:themeColor="text2" w:themeShade="80"/>
                <w:lang w:val="en-GB"/>
              </w:rPr>
              <w:t>upon</w:t>
            </w:r>
            <w:r>
              <w:rPr>
                <w:rFonts w:asciiTheme="majorHAnsi" w:hAnsiTheme="majorHAnsi"/>
                <w:b/>
                <w:color w:val="0F243E" w:themeColor="text2" w:themeShade="80"/>
                <w:lang w:val="en-GB"/>
              </w:rPr>
              <w:t xml:space="preserve"> </w:t>
            </w:r>
            <w:r>
              <w:rPr>
                <w:rStyle w:val="hps"/>
                <w:rFonts w:asciiTheme="majorHAnsi" w:hAnsiTheme="majorHAnsi"/>
                <w:b/>
                <w:color w:val="0F243E" w:themeColor="text2" w:themeShade="80"/>
                <w:lang w:val="en-GB"/>
              </w:rPr>
              <w:t>arrival</w:t>
            </w:r>
            <w:r>
              <w:rPr>
                <w:rStyle w:val="hps"/>
                <w:rFonts w:asciiTheme="majorHAnsi" w:hAnsiTheme="majorHAnsi"/>
                <w:color w:val="0F243E" w:themeColor="text2" w:themeShade="80"/>
                <w:lang w:val="en-GB"/>
              </w:rPr>
              <w:t>.</w:t>
            </w:r>
          </w:p>
        </w:tc>
      </w:tr>
    </w:tbl>
    <w:p w:rsidR="008064B1" w:rsidRDefault="008064B1" w:rsidP="008064B1">
      <w:pPr>
        <w:rPr>
          <w:rFonts w:asciiTheme="majorHAnsi" w:hAnsiTheme="majorHAnsi"/>
          <w:color w:val="0F243E" w:themeColor="text2" w:themeShade="80"/>
          <w:lang w:val="en-GB"/>
        </w:rPr>
      </w:pPr>
    </w:p>
    <w:p w:rsidR="005E00A9" w:rsidRPr="00555E02" w:rsidRDefault="005E00A9" w:rsidP="00845CC0">
      <w:pPr>
        <w:spacing w:before="100" w:beforeAutospacing="1" w:after="100" w:afterAutospacing="1" w:line="240" w:lineRule="auto"/>
        <w:rPr>
          <w:rFonts w:asciiTheme="majorHAnsi" w:eastAsia="Times New Roman" w:hAnsiTheme="majorHAnsi" w:cs="Lucida Sans Unicode"/>
          <w:color w:val="17365D" w:themeColor="text2" w:themeShade="BF"/>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7"/>
        <w:gridCol w:w="7807"/>
      </w:tblGrid>
      <w:tr w:rsidR="00D92E2F" w:rsidRPr="00555E02" w:rsidTr="00D92E2F">
        <w:tc>
          <w:tcPr>
            <w:tcW w:w="7807" w:type="dxa"/>
          </w:tcPr>
          <w:p w:rsidR="00D92E2F" w:rsidRPr="0084053D" w:rsidRDefault="00D92E2F" w:rsidP="00D92E2F">
            <w:pPr>
              <w:rPr>
                <w:rFonts w:asciiTheme="majorHAnsi" w:hAnsiTheme="majorHAnsi" w:cs="Lucida Sans Unicode"/>
                <w:b/>
                <w:color w:val="17365D" w:themeColor="text2" w:themeShade="BF"/>
                <w:sz w:val="24"/>
                <w:szCs w:val="24"/>
                <w:lang w:val="it-IT"/>
              </w:rPr>
            </w:pPr>
            <w:r w:rsidRPr="0084053D">
              <w:rPr>
                <w:rFonts w:asciiTheme="majorHAnsi" w:hAnsiTheme="majorHAnsi" w:cs="Lucida Sans Unicode"/>
                <w:b/>
                <w:color w:val="17365D" w:themeColor="text2" w:themeShade="BF"/>
                <w:sz w:val="24"/>
                <w:szCs w:val="24"/>
                <w:lang w:val="it-IT"/>
              </w:rPr>
              <w:t>LITERATURE:</w:t>
            </w:r>
          </w:p>
          <w:p w:rsidR="00D92E2F" w:rsidRPr="0084053D" w:rsidRDefault="00D92E2F" w:rsidP="00D92E2F">
            <w:pPr>
              <w:pStyle w:val="NoSpacing"/>
              <w:rPr>
                <w:rFonts w:asciiTheme="majorHAnsi" w:hAnsiTheme="majorHAnsi" w:cs="Lucida Sans Unicode"/>
                <w:color w:val="17365D" w:themeColor="text2" w:themeShade="BF"/>
                <w:sz w:val="24"/>
                <w:szCs w:val="24"/>
                <w:lang w:val="it-IT"/>
              </w:rPr>
            </w:pPr>
            <w:r w:rsidRPr="0084053D">
              <w:rPr>
                <w:rFonts w:asciiTheme="majorHAnsi" w:hAnsiTheme="majorHAnsi" w:cs="Lucida Sans Unicode"/>
                <w:color w:val="17365D" w:themeColor="text2" w:themeShade="BF"/>
                <w:sz w:val="24"/>
                <w:szCs w:val="24"/>
                <w:lang w:val="it-IT"/>
              </w:rPr>
              <w:t>Marica Čilaš-Mikulić, Milvia Gulešić Machata, Dinka Pasini, Sanda Lucija Udier</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HRVATSKI ZA POČETNIKE 1 – Student book and dictionary  </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HRVATSKI ZA POČETNIKE 1 – Student Workbook </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HRVATSKI ZA POČETNIKE 1 – CD</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 </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br/>
            </w:r>
            <w:proofErr w:type="spellStart"/>
            <w:r w:rsidRPr="00555E02">
              <w:rPr>
                <w:rFonts w:asciiTheme="majorHAnsi" w:hAnsiTheme="majorHAnsi" w:cs="Lucida Sans Unicode"/>
                <w:color w:val="17365D" w:themeColor="text2" w:themeShade="BF"/>
                <w:sz w:val="24"/>
                <w:szCs w:val="24"/>
                <w:lang w:val="en-GB"/>
              </w:rPr>
              <w:t>Marica</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Čilaš-Mikulić</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Milvia</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Gulešić</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Machata</w:t>
            </w:r>
            <w:proofErr w:type="spellEnd"/>
            <w:r w:rsidRPr="00555E02">
              <w:rPr>
                <w:rFonts w:asciiTheme="majorHAnsi" w:hAnsiTheme="majorHAnsi" w:cs="Lucida Sans Unicode"/>
                <w:color w:val="17365D" w:themeColor="text2" w:themeShade="BF"/>
                <w:sz w:val="24"/>
                <w:szCs w:val="24"/>
                <w:lang w:val="en-GB"/>
              </w:rPr>
              <w:t xml:space="preserve">, Sanda </w:t>
            </w:r>
            <w:proofErr w:type="spellStart"/>
            <w:r w:rsidRPr="00555E02">
              <w:rPr>
                <w:rFonts w:asciiTheme="majorHAnsi" w:hAnsiTheme="majorHAnsi" w:cs="Lucida Sans Unicode"/>
                <w:color w:val="17365D" w:themeColor="text2" w:themeShade="BF"/>
                <w:sz w:val="24"/>
                <w:szCs w:val="24"/>
                <w:lang w:val="en-GB"/>
              </w:rPr>
              <w:t>Lucija</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Udier</w:t>
            </w:r>
            <w:proofErr w:type="spellEnd"/>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RAZGOVARAJTE S NAMA A2B1 – Student book and dictionary</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RAZGOVARAJTE S NAMA  – Student Workbook  </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RAZGOVARAJTE S NAMA  - CD </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proofErr w:type="spellStart"/>
            <w:r w:rsidRPr="00555E02">
              <w:rPr>
                <w:rFonts w:asciiTheme="majorHAnsi" w:hAnsiTheme="majorHAnsi" w:cs="Lucida Sans Unicode"/>
                <w:color w:val="17365D" w:themeColor="text2" w:themeShade="BF"/>
                <w:sz w:val="24"/>
                <w:szCs w:val="24"/>
                <w:lang w:val="en-GB"/>
              </w:rPr>
              <w:t>Marica</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Čilaš-Mikulić</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Milvia</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Gulešić</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Machata</w:t>
            </w:r>
            <w:proofErr w:type="spellEnd"/>
            <w:r w:rsidRPr="00555E02">
              <w:rPr>
                <w:rFonts w:asciiTheme="majorHAnsi" w:hAnsiTheme="majorHAnsi" w:cs="Lucida Sans Unicode"/>
                <w:color w:val="17365D" w:themeColor="text2" w:themeShade="BF"/>
                <w:sz w:val="24"/>
                <w:szCs w:val="24"/>
                <w:lang w:val="en-GB"/>
              </w:rPr>
              <w:t xml:space="preserve">, Sanda </w:t>
            </w:r>
            <w:proofErr w:type="spellStart"/>
            <w:r w:rsidRPr="00555E02">
              <w:rPr>
                <w:rFonts w:asciiTheme="majorHAnsi" w:hAnsiTheme="majorHAnsi" w:cs="Lucida Sans Unicode"/>
                <w:color w:val="17365D" w:themeColor="text2" w:themeShade="BF"/>
                <w:sz w:val="24"/>
                <w:szCs w:val="24"/>
                <w:lang w:val="en-GB"/>
              </w:rPr>
              <w:t>Lucija</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Udier</w:t>
            </w:r>
            <w:proofErr w:type="spellEnd"/>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RAZGOVARAJTE S NAMA B1B2 – Student book and dictionary</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RAZGOVARAJTE S NAMA  – Student Workbook  </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RAZGOVARAJTE S NAMA  - CD </w:t>
            </w:r>
          </w:p>
          <w:p w:rsidR="00D92E2F" w:rsidRPr="00555E02" w:rsidRDefault="00D92E2F" w:rsidP="001F5C0A">
            <w:pPr>
              <w:spacing w:before="100" w:beforeAutospacing="1" w:after="100" w:afterAutospacing="1"/>
              <w:rPr>
                <w:rFonts w:asciiTheme="majorHAnsi" w:hAnsiTheme="majorHAnsi" w:cs="Lucida Sans Unicode"/>
                <w:color w:val="17365D" w:themeColor="text2" w:themeShade="BF"/>
                <w:sz w:val="24"/>
                <w:szCs w:val="24"/>
                <w:lang w:val="en-GB"/>
              </w:rPr>
            </w:pPr>
          </w:p>
        </w:tc>
        <w:tc>
          <w:tcPr>
            <w:tcW w:w="7807" w:type="dxa"/>
          </w:tcPr>
          <w:p w:rsidR="00D92E2F" w:rsidRPr="00555E02" w:rsidRDefault="00D92E2F" w:rsidP="00D92E2F">
            <w:pPr>
              <w:pStyle w:val="NoSpacing"/>
              <w:rPr>
                <w:rFonts w:asciiTheme="majorHAnsi" w:hAnsiTheme="majorHAnsi" w:cs="Lucida Sans Unicode"/>
                <w:color w:val="17365D" w:themeColor="text2" w:themeShade="BF"/>
                <w:sz w:val="24"/>
                <w:szCs w:val="24"/>
                <w:lang w:val="en-GB"/>
              </w:rPr>
            </w:pP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proofErr w:type="spellStart"/>
            <w:r w:rsidRPr="00555E02">
              <w:rPr>
                <w:rFonts w:asciiTheme="majorHAnsi" w:hAnsiTheme="majorHAnsi" w:cs="Lucida Sans Unicode"/>
                <w:color w:val="17365D" w:themeColor="text2" w:themeShade="BF"/>
                <w:sz w:val="24"/>
                <w:szCs w:val="24"/>
                <w:lang w:val="en-GB"/>
              </w:rPr>
              <w:t>Vesna</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Kosovac</w:t>
            </w:r>
            <w:proofErr w:type="spellEnd"/>
            <w:r w:rsidRPr="00555E02">
              <w:rPr>
                <w:rFonts w:asciiTheme="majorHAnsi" w:hAnsiTheme="majorHAnsi" w:cs="Lucida Sans Unicode"/>
                <w:color w:val="17365D" w:themeColor="text2" w:themeShade="BF"/>
                <w:sz w:val="24"/>
                <w:szCs w:val="24"/>
                <w:lang w:val="en-GB"/>
              </w:rPr>
              <w:t xml:space="preserve">, Vida </w:t>
            </w:r>
            <w:proofErr w:type="spellStart"/>
            <w:r w:rsidRPr="00555E02">
              <w:rPr>
                <w:rFonts w:asciiTheme="majorHAnsi" w:hAnsiTheme="majorHAnsi" w:cs="Lucida Sans Unicode"/>
                <w:color w:val="17365D" w:themeColor="text2" w:themeShade="BF"/>
                <w:sz w:val="24"/>
                <w:szCs w:val="24"/>
                <w:lang w:val="en-GB"/>
              </w:rPr>
              <w:t>Lukić</w:t>
            </w:r>
            <w:proofErr w:type="spellEnd"/>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UČIMO HRVATSKI 1 – Student book and workbook</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UČIMO HRVATSKI 1 - CD </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UČIMO HRVATSKI 2 – Student book and workbook</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UČIMO HRVATSKI 2 - CD </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(Centar </w:t>
            </w:r>
            <w:proofErr w:type="spellStart"/>
            <w:r w:rsidRPr="00555E02">
              <w:rPr>
                <w:rFonts w:asciiTheme="majorHAnsi" w:hAnsiTheme="majorHAnsi" w:cs="Lucida Sans Unicode"/>
                <w:color w:val="17365D" w:themeColor="text2" w:themeShade="BF"/>
                <w:sz w:val="24"/>
                <w:szCs w:val="24"/>
                <w:lang w:val="en-GB"/>
              </w:rPr>
              <w:t>za</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strane</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jezike</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Vodnikova</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i</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Školska</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knjiga</w:t>
            </w:r>
            <w:proofErr w:type="spellEnd"/>
            <w:r w:rsidRPr="00555E02">
              <w:rPr>
                <w:rFonts w:asciiTheme="majorHAnsi" w:hAnsiTheme="majorHAnsi" w:cs="Lucida Sans Unicode"/>
                <w:color w:val="17365D" w:themeColor="text2" w:themeShade="BF"/>
                <w:sz w:val="24"/>
                <w:szCs w:val="24"/>
                <w:lang w:val="en-GB"/>
              </w:rPr>
              <w:t>)</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br/>
            </w:r>
            <w:proofErr w:type="spellStart"/>
            <w:r w:rsidRPr="00555E02">
              <w:rPr>
                <w:rFonts w:asciiTheme="majorHAnsi" w:hAnsiTheme="majorHAnsi" w:cs="Lucida Sans Unicode"/>
                <w:color w:val="17365D" w:themeColor="text2" w:themeShade="BF"/>
                <w:sz w:val="24"/>
                <w:szCs w:val="24"/>
                <w:lang w:val="en-GB"/>
              </w:rPr>
              <w:t>Višnja</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Kostrenčić</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Miljenko</w:t>
            </w:r>
            <w:proofErr w:type="spellEnd"/>
            <w:r w:rsidRPr="00555E02">
              <w:rPr>
                <w:rFonts w:asciiTheme="majorHAnsi" w:hAnsiTheme="majorHAnsi" w:cs="Lucida Sans Unicode"/>
                <w:color w:val="17365D" w:themeColor="text2" w:themeShade="BF"/>
                <w:sz w:val="24"/>
                <w:szCs w:val="24"/>
                <w:lang w:val="en-GB"/>
              </w:rPr>
              <w:t xml:space="preserve"> </w:t>
            </w:r>
            <w:proofErr w:type="spellStart"/>
            <w:r w:rsidRPr="00555E02">
              <w:rPr>
                <w:rFonts w:asciiTheme="majorHAnsi" w:hAnsiTheme="majorHAnsi" w:cs="Lucida Sans Unicode"/>
                <w:color w:val="17365D" w:themeColor="text2" w:themeShade="BF"/>
                <w:sz w:val="24"/>
                <w:szCs w:val="24"/>
                <w:lang w:val="en-GB"/>
              </w:rPr>
              <w:t>Kovačićek</w:t>
            </w:r>
            <w:proofErr w:type="spellEnd"/>
            <w:r w:rsidRPr="00555E02">
              <w:rPr>
                <w:rFonts w:asciiTheme="majorHAnsi" w:hAnsiTheme="majorHAnsi" w:cs="Lucida Sans Unicode"/>
                <w:color w:val="17365D" w:themeColor="text2" w:themeShade="BF"/>
                <w:sz w:val="24"/>
                <w:szCs w:val="24"/>
                <w:lang w:val="en-GB"/>
              </w:rPr>
              <w:t xml:space="preserve">, Vida </w:t>
            </w:r>
            <w:proofErr w:type="spellStart"/>
            <w:r w:rsidRPr="00555E02">
              <w:rPr>
                <w:rFonts w:asciiTheme="majorHAnsi" w:hAnsiTheme="majorHAnsi" w:cs="Lucida Sans Unicode"/>
                <w:color w:val="17365D" w:themeColor="text2" w:themeShade="BF"/>
                <w:sz w:val="24"/>
                <w:szCs w:val="24"/>
                <w:lang w:val="en-GB"/>
              </w:rPr>
              <w:t>Lukić</w:t>
            </w:r>
            <w:proofErr w:type="spellEnd"/>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UČIMO HRVATSKI 3 – Student book and workbook</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UČIMO HRVATSKI 3 - CD </w:t>
            </w:r>
          </w:p>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UČIMO HRVATSKI 4 – Student book and workbook</w:t>
            </w:r>
          </w:p>
          <w:p w:rsidR="00D92E2F" w:rsidRPr="0084053D" w:rsidRDefault="00D92E2F" w:rsidP="00D92E2F">
            <w:pPr>
              <w:pStyle w:val="NoSpacing"/>
              <w:rPr>
                <w:rFonts w:asciiTheme="majorHAnsi" w:hAnsiTheme="majorHAnsi" w:cs="Lucida Sans Unicode"/>
                <w:color w:val="17365D" w:themeColor="text2" w:themeShade="BF"/>
                <w:sz w:val="24"/>
                <w:szCs w:val="24"/>
                <w:lang w:val="it-IT"/>
              </w:rPr>
            </w:pPr>
            <w:r w:rsidRPr="0084053D">
              <w:rPr>
                <w:rFonts w:asciiTheme="majorHAnsi" w:hAnsiTheme="majorHAnsi" w:cs="Lucida Sans Unicode"/>
                <w:color w:val="17365D" w:themeColor="text2" w:themeShade="BF"/>
                <w:sz w:val="24"/>
                <w:szCs w:val="24"/>
                <w:lang w:val="it-IT"/>
              </w:rPr>
              <w:t xml:space="preserve">UČIMO HRVATSKI 4 - CD </w:t>
            </w:r>
          </w:p>
          <w:p w:rsidR="00D92E2F" w:rsidRPr="0084053D" w:rsidRDefault="00D92E2F" w:rsidP="00D92E2F">
            <w:pPr>
              <w:pStyle w:val="NoSpacing"/>
              <w:rPr>
                <w:rFonts w:asciiTheme="majorHAnsi" w:hAnsiTheme="majorHAnsi" w:cs="Lucida Sans Unicode"/>
                <w:color w:val="17365D" w:themeColor="text2" w:themeShade="BF"/>
                <w:sz w:val="24"/>
                <w:szCs w:val="24"/>
                <w:lang w:val="it-IT"/>
              </w:rPr>
            </w:pPr>
            <w:r w:rsidRPr="0084053D">
              <w:rPr>
                <w:rFonts w:asciiTheme="majorHAnsi" w:hAnsiTheme="majorHAnsi" w:cs="Lucida Sans Unicode"/>
                <w:color w:val="17365D" w:themeColor="text2" w:themeShade="BF"/>
                <w:sz w:val="24"/>
                <w:szCs w:val="24"/>
                <w:lang w:val="it-IT"/>
              </w:rPr>
              <w:t>(Centar za strane jezike Vodnikova)</w:t>
            </w:r>
          </w:p>
          <w:p w:rsidR="00D92E2F" w:rsidRPr="0084053D" w:rsidRDefault="00D92E2F" w:rsidP="00D92E2F">
            <w:pPr>
              <w:pStyle w:val="NoSpacing"/>
              <w:rPr>
                <w:rFonts w:asciiTheme="majorHAnsi" w:hAnsiTheme="majorHAnsi" w:cs="Lucida Sans Unicode"/>
                <w:color w:val="17365D" w:themeColor="text2" w:themeShade="BF"/>
                <w:sz w:val="24"/>
                <w:szCs w:val="24"/>
                <w:lang w:val="it-IT"/>
              </w:rPr>
            </w:pPr>
            <w:r w:rsidRPr="0084053D">
              <w:rPr>
                <w:rFonts w:asciiTheme="majorHAnsi" w:hAnsiTheme="majorHAnsi" w:cs="Lucida Sans Unicode"/>
                <w:color w:val="17365D" w:themeColor="text2" w:themeShade="BF"/>
                <w:sz w:val="24"/>
                <w:szCs w:val="24"/>
                <w:lang w:val="it-IT"/>
              </w:rPr>
              <w:t> </w:t>
            </w:r>
          </w:p>
          <w:p w:rsidR="00D92E2F" w:rsidRPr="00555E02" w:rsidRDefault="00D92E2F" w:rsidP="00D92E2F">
            <w:pPr>
              <w:rPr>
                <w:rFonts w:asciiTheme="majorHAnsi" w:hAnsiTheme="majorHAnsi" w:cs="Lucida Sans Unicode"/>
                <w:color w:val="17365D" w:themeColor="text2" w:themeShade="BF"/>
                <w:sz w:val="24"/>
                <w:szCs w:val="24"/>
                <w:lang w:val="en-GB"/>
              </w:rPr>
            </w:pPr>
            <w:r w:rsidRPr="00555E02">
              <w:rPr>
                <w:rStyle w:val="hps"/>
                <w:rFonts w:asciiTheme="majorHAnsi" w:hAnsiTheme="majorHAnsi" w:cs="Lucida Sans Unicode"/>
                <w:color w:val="17365D" w:themeColor="text2" w:themeShade="BF"/>
                <w:sz w:val="24"/>
                <w:szCs w:val="24"/>
                <w:lang w:val="en-GB"/>
              </w:rPr>
              <w:t>Materials</w:t>
            </w:r>
            <w:r w:rsidRPr="00555E02">
              <w:rPr>
                <w:rFonts w:asciiTheme="majorHAnsi" w:hAnsiTheme="majorHAnsi" w:cs="Lucida Sans Unicode"/>
                <w:color w:val="17365D" w:themeColor="text2" w:themeShade="BF"/>
                <w:sz w:val="24"/>
                <w:szCs w:val="24"/>
                <w:lang w:val="en-GB"/>
              </w:rPr>
              <w:t xml:space="preserve"> </w:t>
            </w:r>
            <w:r w:rsidRPr="00555E02">
              <w:rPr>
                <w:rStyle w:val="hps"/>
                <w:rFonts w:asciiTheme="majorHAnsi" w:hAnsiTheme="majorHAnsi" w:cs="Lucida Sans Unicode"/>
                <w:color w:val="17365D" w:themeColor="text2" w:themeShade="BF"/>
                <w:sz w:val="24"/>
                <w:szCs w:val="24"/>
                <w:lang w:val="en-GB"/>
              </w:rPr>
              <w:t>adapted to the needs</w:t>
            </w:r>
            <w:r w:rsidRPr="00555E02">
              <w:rPr>
                <w:rFonts w:asciiTheme="majorHAnsi" w:hAnsiTheme="majorHAnsi" w:cs="Lucida Sans Unicode"/>
                <w:color w:val="17365D" w:themeColor="text2" w:themeShade="BF"/>
                <w:sz w:val="24"/>
                <w:szCs w:val="24"/>
                <w:lang w:val="en-GB"/>
              </w:rPr>
              <w:t xml:space="preserve"> </w:t>
            </w:r>
            <w:r w:rsidRPr="00555E02">
              <w:rPr>
                <w:rStyle w:val="hps"/>
                <w:rFonts w:asciiTheme="majorHAnsi" w:hAnsiTheme="majorHAnsi" w:cs="Lucida Sans Unicode"/>
                <w:color w:val="17365D" w:themeColor="text2" w:themeShade="BF"/>
                <w:sz w:val="24"/>
                <w:szCs w:val="24"/>
                <w:lang w:val="en-GB"/>
              </w:rPr>
              <w:t>of participants</w:t>
            </w:r>
            <w:r w:rsidRPr="00555E02">
              <w:rPr>
                <w:rFonts w:asciiTheme="majorHAnsi" w:hAnsiTheme="majorHAnsi" w:cs="Lucida Sans Unicode"/>
                <w:color w:val="17365D" w:themeColor="text2" w:themeShade="BF"/>
                <w:sz w:val="24"/>
                <w:szCs w:val="24"/>
                <w:lang w:val="en-GB"/>
              </w:rPr>
              <w:t xml:space="preserve"> </w:t>
            </w:r>
            <w:r w:rsidRPr="00555E02">
              <w:rPr>
                <w:rStyle w:val="hps"/>
                <w:rFonts w:asciiTheme="majorHAnsi" w:hAnsiTheme="majorHAnsi" w:cs="Lucida Sans Unicode"/>
                <w:color w:val="17365D" w:themeColor="text2" w:themeShade="BF"/>
                <w:sz w:val="24"/>
                <w:szCs w:val="24"/>
                <w:lang w:val="en-GB"/>
              </w:rPr>
              <w:t>(</w:t>
            </w:r>
            <w:r w:rsidRPr="00555E02">
              <w:rPr>
                <w:rFonts w:asciiTheme="majorHAnsi" w:hAnsiTheme="majorHAnsi" w:cs="Lucida Sans Unicode"/>
                <w:color w:val="17365D" w:themeColor="text2" w:themeShade="BF"/>
                <w:sz w:val="24"/>
                <w:szCs w:val="24"/>
                <w:lang w:val="en-GB"/>
              </w:rPr>
              <w:t xml:space="preserve">individual lessons, </w:t>
            </w:r>
            <w:r w:rsidRPr="00555E02">
              <w:rPr>
                <w:rStyle w:val="hps"/>
                <w:rFonts w:asciiTheme="majorHAnsi" w:hAnsiTheme="majorHAnsi" w:cs="Lucida Sans Unicode"/>
                <w:color w:val="17365D" w:themeColor="text2" w:themeShade="BF"/>
                <w:sz w:val="24"/>
                <w:szCs w:val="24"/>
                <w:lang w:val="en-GB"/>
              </w:rPr>
              <w:t>exercises</w:t>
            </w:r>
            <w:r w:rsidRPr="00555E02">
              <w:rPr>
                <w:rFonts w:asciiTheme="majorHAnsi" w:hAnsiTheme="majorHAnsi" w:cs="Lucida Sans Unicode"/>
                <w:color w:val="17365D" w:themeColor="text2" w:themeShade="BF"/>
                <w:sz w:val="24"/>
                <w:szCs w:val="24"/>
                <w:lang w:val="en-GB"/>
              </w:rPr>
              <w:t xml:space="preserve"> </w:t>
            </w:r>
            <w:r w:rsidRPr="00555E02">
              <w:rPr>
                <w:rStyle w:val="hps"/>
                <w:rFonts w:asciiTheme="majorHAnsi" w:hAnsiTheme="majorHAnsi" w:cs="Lucida Sans Unicode"/>
                <w:color w:val="17365D" w:themeColor="text2" w:themeShade="BF"/>
                <w:sz w:val="24"/>
                <w:szCs w:val="24"/>
                <w:lang w:val="en-GB"/>
              </w:rPr>
              <w:t>for translators</w:t>
            </w:r>
            <w:r w:rsidRPr="00555E02">
              <w:rPr>
                <w:rFonts w:asciiTheme="majorHAnsi" w:hAnsiTheme="majorHAnsi" w:cs="Lucida Sans Unicode"/>
                <w:color w:val="17365D" w:themeColor="text2" w:themeShade="BF"/>
                <w:sz w:val="24"/>
                <w:szCs w:val="24"/>
                <w:lang w:val="en-GB"/>
              </w:rPr>
              <w:t>)</w:t>
            </w:r>
          </w:p>
          <w:p w:rsidR="00D92E2F" w:rsidRPr="00555E02" w:rsidRDefault="00D92E2F" w:rsidP="001F5C0A">
            <w:pPr>
              <w:spacing w:before="100" w:beforeAutospacing="1" w:after="100" w:afterAutospacing="1"/>
              <w:rPr>
                <w:rFonts w:asciiTheme="majorHAnsi" w:hAnsiTheme="majorHAnsi" w:cs="Lucida Sans Unicode"/>
                <w:color w:val="17365D" w:themeColor="text2" w:themeShade="BF"/>
                <w:sz w:val="24"/>
                <w:szCs w:val="24"/>
                <w:lang w:val="en-GB"/>
              </w:rPr>
            </w:pPr>
          </w:p>
        </w:tc>
      </w:tr>
    </w:tbl>
    <w:p w:rsidR="00D92E2F" w:rsidRPr="00555E02" w:rsidRDefault="00D92E2F" w:rsidP="00D92E2F">
      <w:pPr>
        <w:pStyle w:val="NoSpacing"/>
        <w:rPr>
          <w:rFonts w:asciiTheme="majorHAnsi" w:hAnsiTheme="majorHAnsi" w:cs="Lucida Sans Unicode"/>
          <w:color w:val="17365D" w:themeColor="text2" w:themeShade="BF"/>
          <w:sz w:val="24"/>
          <w:szCs w:val="24"/>
          <w:lang w:val="en-GB"/>
        </w:rPr>
      </w:pPr>
      <w:r w:rsidRPr="00555E02">
        <w:rPr>
          <w:rFonts w:asciiTheme="majorHAnsi" w:hAnsiTheme="majorHAnsi" w:cs="Lucida Sans Unicode"/>
          <w:color w:val="17365D" w:themeColor="text2" w:themeShade="BF"/>
          <w:sz w:val="24"/>
          <w:szCs w:val="24"/>
          <w:lang w:val="en-GB"/>
        </w:rPr>
        <w:t xml:space="preserve">Beside the schoolbook, teachers bring in and use extra, up-to-date materials such as excerpts from various texts, newspaper or magazine clippings. </w:t>
      </w:r>
    </w:p>
    <w:p w:rsidR="004337D7" w:rsidRPr="00555E02" w:rsidRDefault="00D92E2F" w:rsidP="00224F8F">
      <w:pPr>
        <w:spacing w:before="100" w:beforeAutospacing="1" w:after="100" w:afterAutospacing="1" w:line="240" w:lineRule="auto"/>
        <w:rPr>
          <w:rFonts w:asciiTheme="majorHAnsi" w:hAnsiTheme="majorHAnsi" w:cs="Lucida Sans Unicode"/>
          <w:color w:val="17365D" w:themeColor="text2" w:themeShade="BF"/>
          <w:sz w:val="24"/>
          <w:szCs w:val="24"/>
          <w:lang w:val="en-GB"/>
        </w:rPr>
      </w:pPr>
      <w:r w:rsidRPr="00555E02">
        <w:rPr>
          <w:rFonts w:asciiTheme="majorHAnsi" w:eastAsia="Times New Roman" w:hAnsiTheme="majorHAnsi" w:cs="Lucida Sans Unicode"/>
          <w:color w:val="17365D" w:themeColor="text2" w:themeShade="BF"/>
          <w:sz w:val="24"/>
          <w:szCs w:val="24"/>
          <w:lang w:val="en-GB"/>
        </w:rPr>
        <w:t xml:space="preserve">In order to </w:t>
      </w:r>
      <w:r w:rsidRPr="00555E02">
        <w:rPr>
          <w:rFonts w:asciiTheme="majorHAnsi" w:hAnsiTheme="majorHAnsi" w:cs="Lucida Sans Unicode"/>
          <w:color w:val="17365D" w:themeColor="text2" w:themeShade="BF"/>
          <w:sz w:val="24"/>
          <w:szCs w:val="24"/>
          <w:lang w:val="en-GB"/>
        </w:rPr>
        <w:t xml:space="preserve">immerse </w:t>
      </w:r>
      <w:r w:rsidRPr="00555E02">
        <w:rPr>
          <w:rFonts w:asciiTheme="majorHAnsi" w:eastAsia="Times New Roman" w:hAnsiTheme="majorHAnsi" w:cs="Lucida Sans Unicode"/>
          <w:color w:val="17365D" w:themeColor="text2" w:themeShade="BF"/>
          <w:sz w:val="24"/>
          <w:szCs w:val="24"/>
          <w:lang w:val="en-GB"/>
        </w:rPr>
        <w:t xml:space="preserve">our students </w:t>
      </w:r>
      <w:r w:rsidRPr="00555E02">
        <w:rPr>
          <w:rFonts w:asciiTheme="majorHAnsi" w:hAnsiTheme="majorHAnsi" w:cs="Lucida Sans Unicode"/>
          <w:color w:val="17365D" w:themeColor="text2" w:themeShade="BF"/>
          <w:sz w:val="24"/>
          <w:szCs w:val="24"/>
          <w:lang w:val="en-GB"/>
        </w:rPr>
        <w:t xml:space="preserve">in our culture, increase their educational experience and make their </w:t>
      </w:r>
      <w:r w:rsidRPr="00555E02">
        <w:rPr>
          <w:rFonts w:asciiTheme="majorHAnsi" w:eastAsia="Times New Roman" w:hAnsiTheme="majorHAnsi" w:cs="Lucida Sans Unicode"/>
          <w:color w:val="17365D" w:themeColor="text2" w:themeShade="BF"/>
          <w:sz w:val="24"/>
          <w:szCs w:val="24"/>
          <w:lang w:val="en-GB"/>
        </w:rPr>
        <w:t xml:space="preserve">staying more </w:t>
      </w:r>
      <w:r w:rsidRPr="00555E02">
        <w:rPr>
          <w:rFonts w:asciiTheme="majorHAnsi" w:hAnsiTheme="majorHAnsi" w:cs="Lucida Sans Unicode"/>
          <w:color w:val="17365D" w:themeColor="text2" w:themeShade="BF"/>
          <w:sz w:val="24"/>
          <w:szCs w:val="24"/>
          <w:lang w:val="en-GB"/>
        </w:rPr>
        <w:t>pleasant, every year we offer some extracurricular activities such as</w:t>
      </w:r>
      <w:bookmarkStart w:id="0" w:name="_GoBack"/>
      <w:bookmarkEnd w:id="0"/>
      <w:r w:rsidRPr="00555E02">
        <w:rPr>
          <w:rFonts w:asciiTheme="majorHAnsi" w:hAnsiTheme="majorHAnsi" w:cs="Lucida Sans Unicode"/>
          <w:color w:val="17365D" w:themeColor="text2" w:themeShade="BF"/>
          <w:sz w:val="24"/>
          <w:szCs w:val="24"/>
          <w:lang w:val="en-GB"/>
        </w:rPr>
        <w:t xml:space="preserve"> Croatian movies showing, guided city tour and excursion to Dubrovnik surrounding. We also provide them unique opportunity to attend some of the concerts, folklore and theatre performances during the Dubrovnik Summer Festival free of charge.</w:t>
      </w:r>
    </w:p>
    <w:p w:rsidR="004337D7" w:rsidRPr="00555E02" w:rsidRDefault="004337D7" w:rsidP="009932DB">
      <w:pPr>
        <w:pStyle w:val="NoSpacing"/>
        <w:rPr>
          <w:rFonts w:asciiTheme="majorHAnsi" w:hAnsiTheme="majorHAnsi" w:cs="Lucida Sans Unicode"/>
          <w:color w:val="17365D" w:themeColor="text2" w:themeShade="BF"/>
          <w:sz w:val="24"/>
          <w:szCs w:val="24"/>
          <w:lang w:val="en-GB"/>
        </w:rPr>
      </w:pPr>
    </w:p>
    <w:p w:rsidR="004337D7" w:rsidRPr="00555E02" w:rsidRDefault="004337D7" w:rsidP="009932DB">
      <w:pPr>
        <w:pStyle w:val="NoSpacing"/>
        <w:rPr>
          <w:rFonts w:asciiTheme="majorHAnsi" w:hAnsiTheme="majorHAnsi" w:cs="Lucida Sans Unicode"/>
          <w:color w:val="17365D" w:themeColor="text2" w:themeShade="BF"/>
          <w:sz w:val="24"/>
          <w:szCs w:val="24"/>
          <w:lang w:val="en-GB"/>
        </w:rPr>
      </w:pPr>
    </w:p>
    <w:p w:rsidR="009932DB" w:rsidRPr="00555E02" w:rsidRDefault="009932DB" w:rsidP="009932DB">
      <w:pPr>
        <w:pStyle w:val="NoSpacing"/>
        <w:rPr>
          <w:rFonts w:asciiTheme="majorHAnsi" w:hAnsiTheme="majorHAnsi" w:cs="Lucida Sans Unicode"/>
          <w:color w:val="17365D" w:themeColor="text2" w:themeShade="BF"/>
          <w:sz w:val="24"/>
          <w:szCs w:val="24"/>
          <w:lang w:val="en-GB"/>
        </w:rPr>
      </w:pPr>
    </w:p>
    <w:sectPr w:rsidR="009932DB" w:rsidRPr="00555E02" w:rsidSect="00CC088C">
      <w:headerReference w:type="default" r:id="rId17"/>
      <w:pgSz w:w="16838" w:h="11906" w:orient="landscape"/>
      <w:pgMar w:top="720" w:right="720" w:bottom="720" w:left="72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ABB" w:rsidRDefault="00396ABB" w:rsidP="005E00A9">
      <w:pPr>
        <w:spacing w:after="0" w:line="240" w:lineRule="auto"/>
      </w:pPr>
      <w:r>
        <w:separator/>
      </w:r>
    </w:p>
  </w:endnote>
  <w:endnote w:type="continuationSeparator" w:id="0">
    <w:p w:rsidR="00396ABB" w:rsidRDefault="00396ABB" w:rsidP="005E0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entury Gothic">
    <w:panose1 w:val="020B05020202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ABB" w:rsidRDefault="00396ABB" w:rsidP="005E00A9">
      <w:pPr>
        <w:spacing w:after="0" w:line="240" w:lineRule="auto"/>
      </w:pPr>
      <w:r>
        <w:separator/>
      </w:r>
    </w:p>
  </w:footnote>
  <w:footnote w:type="continuationSeparator" w:id="0">
    <w:p w:rsidR="00396ABB" w:rsidRDefault="00396ABB" w:rsidP="005E00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0A9" w:rsidRPr="00CB58B6" w:rsidRDefault="00396ABB" w:rsidP="005E00A9">
    <w:pPr>
      <w:pStyle w:val="Header"/>
      <w:rPr>
        <w:lang w:val="it-IT"/>
      </w:rPr>
    </w:pPr>
    <w:sdt>
      <w:sdtPr>
        <w:rPr>
          <w:lang w:val="it-IT"/>
        </w:rPr>
        <w:id w:val="31226097"/>
        <w:docPartObj>
          <w:docPartGallery w:val="Page Numbers (Margins)"/>
          <w:docPartUnique/>
        </w:docPartObj>
      </w:sdtPr>
      <w:sdtEndPr/>
      <w:sdtContent>
        <w:r w:rsidR="0084053D">
          <w:rPr>
            <w:noProof/>
          </w:rPr>
          <mc:AlternateContent>
            <mc:Choice Requires="wps">
              <w:drawing>
                <wp:anchor distT="0" distB="0" distL="114300" distR="114300" simplePos="0" relativeHeight="251660288" behindDoc="0" locked="0" layoutInCell="0" allowOverlap="1">
                  <wp:simplePos x="0" y="0"/>
                  <wp:positionH relativeFrom="rightMargin">
                    <wp:align>right</wp:align>
                  </wp:positionH>
                  <wp:positionV relativeFrom="margin">
                    <wp:align>center</wp:align>
                  </wp:positionV>
                  <wp:extent cx="363220" cy="329565"/>
                  <wp:effectExtent l="2540" t="0" r="0" b="381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6329" w:rsidRDefault="008F6B3C">
                              <w:pPr>
                                <w:pBdr>
                                  <w:bottom w:val="single" w:sz="4" w:space="1" w:color="auto"/>
                                </w:pBdr>
                              </w:pPr>
                              <w:r>
                                <w:fldChar w:fldCharType="begin"/>
                              </w:r>
                              <w:r>
                                <w:instrText xml:space="preserve"> PAGE   \* MERGEFORMAT </w:instrText>
                              </w:r>
                              <w:r>
                                <w:fldChar w:fldCharType="separate"/>
                              </w:r>
                              <w:r w:rsidR="00267530">
                                <w:rPr>
                                  <w:noProof/>
                                </w:rPr>
                                <w:t>6</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1" o:spid="_x0000_s1026" style="position:absolute;margin-left:-22.6pt;margin-top:0;width:28.6pt;height:25.95pt;z-index:2516602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" o:allowincell="f" stroked="f">
                  <v:textbox>
                    <w:txbxContent>
                      <w:p w:rsidR="00CD6329" w:rsidRDefault="008F6B3C">
                        <w:pPr>
                          <w:pBdr>
                            <w:bottom w:val="single" w:sz="4" w:space="1" w:color="auto"/>
                          </w:pBdr>
                        </w:pPr>
                        <w:r>
                          <w:fldChar w:fldCharType="begin"/>
                        </w:r>
                        <w:r>
                          <w:instrText xml:space="preserve"> PAGE   \* MERGEFORMAT </w:instrText>
                        </w:r>
                        <w:r>
                          <w:fldChar w:fldCharType="separate"/>
                        </w:r>
                        <w:r w:rsidR="00267530">
                          <w:rPr>
                            <w:noProof/>
                          </w:rPr>
                          <w:t>6</w:t>
                        </w:r>
                        <w:r>
                          <w:rPr>
                            <w:noProof/>
                          </w:rPr>
                          <w:fldChar w:fldCharType="end"/>
                        </w:r>
                      </w:p>
                    </w:txbxContent>
                  </v:textbox>
                  <w10:wrap anchorx="margin" anchory="margin"/>
                </v:rect>
              </w:pict>
            </mc:Fallback>
          </mc:AlternateContent>
        </w:r>
      </w:sdtContent>
    </w:sdt>
    <w:r w:rsidR="005E00A9">
      <w:rPr>
        <w:noProof/>
      </w:rPr>
      <w:drawing>
        <wp:inline distT="0" distB="0" distL="0" distR="0">
          <wp:extent cx="5715000" cy="476250"/>
          <wp:effectExtent l="19050" t="0" r="0" b="0"/>
          <wp:docPr id="1" name="Picture 1" descr="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
                  <pic:cNvPicPr>
                    <a:picLocks noChangeAspect="1" noChangeArrowheads="1"/>
                  </pic:cNvPicPr>
                </pic:nvPicPr>
                <pic:blipFill>
                  <a:blip r:embed="rId1"/>
                  <a:srcRect/>
                  <a:stretch>
                    <a:fillRect/>
                  </a:stretch>
                </pic:blipFill>
                <pic:spPr bwMode="auto">
                  <a:xfrm>
                    <a:off x="0" y="0"/>
                    <a:ext cx="5715000" cy="476250"/>
                  </a:xfrm>
                  <a:prstGeom prst="rect">
                    <a:avLst/>
                  </a:prstGeom>
                  <a:noFill/>
                  <a:ln w="9525">
                    <a:noFill/>
                    <a:miter lim="800000"/>
                    <a:headEnd/>
                    <a:tailEnd/>
                  </a:ln>
                </pic:spPr>
              </pic:pic>
            </a:graphicData>
          </a:graphic>
        </wp:inline>
      </w:drawing>
    </w:r>
  </w:p>
  <w:p w:rsidR="005E00A9" w:rsidRPr="00CB58B6" w:rsidRDefault="005E00A9" w:rsidP="005E00A9">
    <w:pPr>
      <w:pStyle w:val="NoSpacing"/>
      <w:rPr>
        <w:lang w:val="it-IT"/>
      </w:rPr>
    </w:pPr>
    <w:r>
      <w:rPr>
        <w:lang w:val="it-IT"/>
      </w:rPr>
      <w:t xml:space="preserve">    Don Frana Bulića 4, 20000 Dubrovnik, Croatia</w:t>
    </w:r>
  </w:p>
  <w:p w:rsidR="005E00A9" w:rsidRPr="00D506DC" w:rsidRDefault="005E00A9" w:rsidP="005E00A9">
    <w:pPr>
      <w:pStyle w:val="NoSpacing"/>
      <w:rPr>
        <w:rFonts w:ascii="Century Gothic" w:hAnsi="Century Gothic"/>
        <w:sz w:val="16"/>
        <w:szCs w:val="16"/>
        <w:lang w:val="it-IT"/>
      </w:rPr>
    </w:pPr>
    <w:r>
      <w:rPr>
        <w:lang w:val="it-IT"/>
      </w:rPr>
      <w:t xml:space="preserve">    </w:t>
    </w:r>
    <w:r w:rsidRPr="00D506DC">
      <w:rPr>
        <w:lang w:val="it-IT"/>
      </w:rPr>
      <w:t xml:space="preserve">Phone +385 (0)20 326 300   Fax +385 (0)20 326 390   E-mail: cms@caas.unizg.hr   </w:t>
    </w:r>
    <w:r>
      <w:rPr>
        <w:lang w:val="it-IT"/>
      </w:rPr>
      <w:t>W</w:t>
    </w:r>
    <w:r w:rsidRPr="00D506DC">
      <w:rPr>
        <w:lang w:val="it-IT"/>
      </w:rPr>
      <w:t>eb: http://cms.unizg.hr/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decimal"/>
      <w:lvlText w:val="%1."/>
      <w:lvlJc w:val="left"/>
      <w:pPr>
        <w:tabs>
          <w:tab w:val="num" w:pos="360"/>
        </w:tabs>
        <w:ind w:left="360" w:hanging="360"/>
      </w:pPr>
    </w:lvl>
  </w:abstractNum>
  <w:abstractNum w:abstractNumId="1">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3">
    <w:nsid w:val="1B250B01"/>
    <w:multiLevelType w:val="hybridMultilevel"/>
    <w:tmpl w:val="B4AA582C"/>
    <w:lvl w:ilvl="0" w:tplc="00000003">
      <w:start w:val="1"/>
      <w:numFmt w:val="decimal"/>
      <w:lvlText w:val="%1."/>
      <w:lvlJc w:val="left"/>
      <w:pPr>
        <w:tabs>
          <w:tab w:val="num" w:pos="360"/>
        </w:tabs>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4DD103F4"/>
    <w:multiLevelType w:val="hybridMultilevel"/>
    <w:tmpl w:val="CC3CD4AE"/>
    <w:lvl w:ilvl="0" w:tplc="00000003">
      <w:start w:val="1"/>
      <w:numFmt w:val="decimal"/>
      <w:lvlText w:val="%1."/>
      <w:lvlJc w:val="left"/>
      <w:pPr>
        <w:tabs>
          <w:tab w:val="num" w:pos="360"/>
        </w:tabs>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65E12E7B"/>
    <w:multiLevelType w:val="hybridMultilevel"/>
    <w:tmpl w:val="DF569382"/>
    <w:lvl w:ilvl="0" w:tplc="00000003">
      <w:start w:val="1"/>
      <w:numFmt w:val="decimal"/>
      <w:lvlText w:val="%1."/>
      <w:lvlJc w:val="left"/>
      <w:pPr>
        <w:tabs>
          <w:tab w:val="num" w:pos="360"/>
        </w:tabs>
        <w:ind w:left="36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78423EDE"/>
    <w:multiLevelType w:val="hybridMultilevel"/>
    <w:tmpl w:val="F4864F92"/>
    <w:lvl w:ilvl="0" w:tplc="00000003">
      <w:start w:val="1"/>
      <w:numFmt w:val="decimal"/>
      <w:lvlText w:val="%1."/>
      <w:lvlJc w:val="left"/>
      <w:pPr>
        <w:tabs>
          <w:tab w:val="num" w:pos="360"/>
        </w:tabs>
        <w:ind w:left="36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lvlOverride w:ilvl="0">
      <w:startOverride w:val="1"/>
    </w:lvlOverride>
  </w:num>
  <w:num w:numId="2">
    <w:abstractNumId w:val="0"/>
  </w:num>
  <w:num w:numId="3">
    <w:abstractNumId w:val="6"/>
  </w:num>
  <w:num w:numId="4">
    <w:abstractNumId w:val="5"/>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B2E"/>
    <w:rsid w:val="00003DBF"/>
    <w:rsid w:val="00015A7F"/>
    <w:rsid w:val="00043BDB"/>
    <w:rsid w:val="00063EC2"/>
    <w:rsid w:val="00090E24"/>
    <w:rsid w:val="00094542"/>
    <w:rsid w:val="00094B56"/>
    <w:rsid w:val="000D42AC"/>
    <w:rsid w:val="000D55BD"/>
    <w:rsid w:val="000E3E8B"/>
    <w:rsid w:val="001027AA"/>
    <w:rsid w:val="00102E6E"/>
    <w:rsid w:val="00115335"/>
    <w:rsid w:val="00132687"/>
    <w:rsid w:val="0013460C"/>
    <w:rsid w:val="00145992"/>
    <w:rsid w:val="00176091"/>
    <w:rsid w:val="0018002A"/>
    <w:rsid w:val="00185DE8"/>
    <w:rsid w:val="00193802"/>
    <w:rsid w:val="001A5E41"/>
    <w:rsid w:val="001B0FBE"/>
    <w:rsid w:val="001E50B4"/>
    <w:rsid w:val="001F5C0A"/>
    <w:rsid w:val="00200C55"/>
    <w:rsid w:val="00224F8F"/>
    <w:rsid w:val="002460BE"/>
    <w:rsid w:val="00260A43"/>
    <w:rsid w:val="002623F5"/>
    <w:rsid w:val="00267530"/>
    <w:rsid w:val="002A36BB"/>
    <w:rsid w:val="002A3D81"/>
    <w:rsid w:val="002B4264"/>
    <w:rsid w:val="002D2544"/>
    <w:rsid w:val="002D37D9"/>
    <w:rsid w:val="0032171B"/>
    <w:rsid w:val="0037093A"/>
    <w:rsid w:val="00396ABB"/>
    <w:rsid w:val="003E4B62"/>
    <w:rsid w:val="003F612E"/>
    <w:rsid w:val="004337D7"/>
    <w:rsid w:val="00465B2E"/>
    <w:rsid w:val="00475EB1"/>
    <w:rsid w:val="00492FB2"/>
    <w:rsid w:val="004A36DB"/>
    <w:rsid w:val="004C4E7A"/>
    <w:rsid w:val="004E708E"/>
    <w:rsid w:val="00511A0B"/>
    <w:rsid w:val="00512211"/>
    <w:rsid w:val="0052679C"/>
    <w:rsid w:val="0054041B"/>
    <w:rsid w:val="00555E02"/>
    <w:rsid w:val="00573B02"/>
    <w:rsid w:val="005813A7"/>
    <w:rsid w:val="005839F3"/>
    <w:rsid w:val="005B3559"/>
    <w:rsid w:val="005C578B"/>
    <w:rsid w:val="005E00A9"/>
    <w:rsid w:val="00740080"/>
    <w:rsid w:val="00746911"/>
    <w:rsid w:val="007542F8"/>
    <w:rsid w:val="00757391"/>
    <w:rsid w:val="00767CEF"/>
    <w:rsid w:val="0077301A"/>
    <w:rsid w:val="00777679"/>
    <w:rsid w:val="007864C1"/>
    <w:rsid w:val="007A2BD8"/>
    <w:rsid w:val="007F3FB8"/>
    <w:rsid w:val="007F6EC4"/>
    <w:rsid w:val="008064B1"/>
    <w:rsid w:val="0084053D"/>
    <w:rsid w:val="00845CC0"/>
    <w:rsid w:val="00852467"/>
    <w:rsid w:val="008578B4"/>
    <w:rsid w:val="0089662B"/>
    <w:rsid w:val="008A594E"/>
    <w:rsid w:val="008C6621"/>
    <w:rsid w:val="008F476A"/>
    <w:rsid w:val="008F6B3C"/>
    <w:rsid w:val="00925020"/>
    <w:rsid w:val="009450CA"/>
    <w:rsid w:val="00955626"/>
    <w:rsid w:val="00970C00"/>
    <w:rsid w:val="00977695"/>
    <w:rsid w:val="009932DB"/>
    <w:rsid w:val="009A1136"/>
    <w:rsid w:val="009C1778"/>
    <w:rsid w:val="009F5A7B"/>
    <w:rsid w:val="00A05996"/>
    <w:rsid w:val="00A0737D"/>
    <w:rsid w:val="00A35BED"/>
    <w:rsid w:val="00AC4F4C"/>
    <w:rsid w:val="00AE0920"/>
    <w:rsid w:val="00B06C58"/>
    <w:rsid w:val="00B13D49"/>
    <w:rsid w:val="00B33149"/>
    <w:rsid w:val="00B42485"/>
    <w:rsid w:val="00B53B53"/>
    <w:rsid w:val="00B57FCA"/>
    <w:rsid w:val="00B622E4"/>
    <w:rsid w:val="00B760D1"/>
    <w:rsid w:val="00B84723"/>
    <w:rsid w:val="00B94803"/>
    <w:rsid w:val="00BA07D0"/>
    <w:rsid w:val="00BD1EFB"/>
    <w:rsid w:val="00BD2E07"/>
    <w:rsid w:val="00BF1E72"/>
    <w:rsid w:val="00C01D5A"/>
    <w:rsid w:val="00C150B5"/>
    <w:rsid w:val="00C31507"/>
    <w:rsid w:val="00C40E2D"/>
    <w:rsid w:val="00C55EF4"/>
    <w:rsid w:val="00C66526"/>
    <w:rsid w:val="00C67DC0"/>
    <w:rsid w:val="00C916F5"/>
    <w:rsid w:val="00CA1806"/>
    <w:rsid w:val="00CA23C7"/>
    <w:rsid w:val="00CB6AE6"/>
    <w:rsid w:val="00CC088C"/>
    <w:rsid w:val="00CD13F4"/>
    <w:rsid w:val="00CD6329"/>
    <w:rsid w:val="00CE3834"/>
    <w:rsid w:val="00D02001"/>
    <w:rsid w:val="00D30E31"/>
    <w:rsid w:val="00D32F5E"/>
    <w:rsid w:val="00D6093C"/>
    <w:rsid w:val="00D92E2F"/>
    <w:rsid w:val="00DA28B0"/>
    <w:rsid w:val="00DF4775"/>
    <w:rsid w:val="00DF590D"/>
    <w:rsid w:val="00E04FDA"/>
    <w:rsid w:val="00E06CF1"/>
    <w:rsid w:val="00E06EE4"/>
    <w:rsid w:val="00E15845"/>
    <w:rsid w:val="00E1786A"/>
    <w:rsid w:val="00E22D58"/>
    <w:rsid w:val="00E76D42"/>
    <w:rsid w:val="00EB7801"/>
    <w:rsid w:val="00EE40A8"/>
    <w:rsid w:val="00EE54BD"/>
    <w:rsid w:val="00F30023"/>
    <w:rsid w:val="00F7011B"/>
    <w:rsid w:val="00F83CFF"/>
    <w:rsid w:val="00FD061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E06CF1"/>
    <w:pPr>
      <w:keepNext/>
      <w:spacing w:before="240" w:after="60" w:line="240" w:lineRule="auto"/>
      <w:outlineLvl w:val="1"/>
    </w:pPr>
    <w:rPr>
      <w:rFonts w:ascii="Arial" w:eastAsia="SimSun" w:hAnsi="Arial" w:cs="Arial"/>
      <w:b/>
      <w:bCs/>
      <w:i/>
      <w:iCs/>
      <w:sz w:val="28"/>
      <w:szCs w:val="28"/>
      <w:lang w:val="en-GB" w:eastAsia="zh-CN"/>
    </w:rPr>
  </w:style>
  <w:style w:type="paragraph" w:styleId="Heading3">
    <w:name w:val="heading 3"/>
    <w:basedOn w:val="Normal"/>
    <w:next w:val="Normal"/>
    <w:link w:val="Heading3Char"/>
    <w:qFormat/>
    <w:rsid w:val="00E06CF1"/>
    <w:pPr>
      <w:keepNext/>
      <w:spacing w:before="240" w:after="60" w:line="240" w:lineRule="auto"/>
      <w:outlineLvl w:val="2"/>
    </w:pPr>
    <w:rPr>
      <w:rFonts w:ascii="Arial" w:eastAsia="SimSun" w:hAnsi="Arial" w:cs="Arial"/>
      <w:b/>
      <w:bCs/>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Strong">
    <w:name w:val="Strong"/>
    <w:basedOn w:val="DefaultParagraphFont"/>
    <w:uiPriority w:val="22"/>
    <w:qFormat/>
    <w:rsid w:val="00465B2E"/>
    <w:rPr>
      <w:b/>
      <w:bCs/>
    </w:rPr>
  </w:style>
  <w:style w:type="character" w:styleId="Hyperlink">
    <w:name w:val="Hyperlink"/>
    <w:basedOn w:val="DefaultParagraphFont"/>
    <w:uiPriority w:val="99"/>
    <w:unhideWhenUsed/>
    <w:rsid w:val="00465B2E"/>
    <w:rPr>
      <w:color w:val="0000FF"/>
      <w:u w:val="single"/>
    </w:rPr>
  </w:style>
  <w:style w:type="table" w:styleId="TableGrid">
    <w:name w:val="Table Grid"/>
    <w:basedOn w:val="TableNormal"/>
    <w:uiPriority w:val="59"/>
    <w:rsid w:val="00465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st">
    <w:name w:val="st"/>
    <w:basedOn w:val="DefaultParagraphFont"/>
    <w:rsid w:val="00845CC0"/>
  </w:style>
  <w:style w:type="paragraph" w:styleId="NoSpacing">
    <w:name w:val="No Spacing"/>
    <w:link w:val="NoSpacingChar"/>
    <w:uiPriority w:val="1"/>
    <w:qFormat/>
    <w:rsid w:val="00845CC0"/>
    <w:pPr>
      <w:spacing w:after="0" w:line="240" w:lineRule="auto"/>
    </w:pPr>
  </w:style>
  <w:style w:type="character" w:customStyle="1" w:styleId="hps">
    <w:name w:val="hps"/>
    <w:basedOn w:val="DefaultParagraphFont"/>
    <w:rsid w:val="002A3D81"/>
  </w:style>
  <w:style w:type="paragraph" w:styleId="Header">
    <w:name w:val="header"/>
    <w:basedOn w:val="Normal"/>
    <w:link w:val="HeaderChar"/>
    <w:unhideWhenUsed/>
    <w:rsid w:val="005E00A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E00A9"/>
  </w:style>
  <w:style w:type="paragraph" w:styleId="Footer">
    <w:name w:val="footer"/>
    <w:basedOn w:val="Normal"/>
    <w:link w:val="FooterChar"/>
    <w:uiPriority w:val="99"/>
    <w:semiHidden/>
    <w:unhideWhenUsed/>
    <w:rsid w:val="005E00A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E00A9"/>
  </w:style>
  <w:style w:type="character" w:customStyle="1" w:styleId="NoSpacingChar">
    <w:name w:val="No Spacing Char"/>
    <w:basedOn w:val="DefaultParagraphFont"/>
    <w:link w:val="NoSpacing"/>
    <w:uiPriority w:val="1"/>
    <w:rsid w:val="005E00A9"/>
  </w:style>
  <w:style w:type="character" w:customStyle="1" w:styleId="Heading2Char">
    <w:name w:val="Heading 2 Char"/>
    <w:basedOn w:val="DefaultParagraphFont"/>
    <w:link w:val="Heading2"/>
    <w:rsid w:val="00E06CF1"/>
    <w:rPr>
      <w:rFonts w:ascii="Arial" w:eastAsia="SimSun" w:hAnsi="Arial" w:cs="Arial"/>
      <w:b/>
      <w:bCs/>
      <w:i/>
      <w:iCs/>
      <w:sz w:val="28"/>
      <w:szCs w:val="28"/>
      <w:lang w:val="en-GB" w:eastAsia="zh-CN"/>
    </w:rPr>
  </w:style>
  <w:style w:type="character" w:customStyle="1" w:styleId="Heading3Char">
    <w:name w:val="Heading 3 Char"/>
    <w:basedOn w:val="DefaultParagraphFont"/>
    <w:link w:val="Heading3"/>
    <w:rsid w:val="00E06CF1"/>
    <w:rPr>
      <w:rFonts w:ascii="Arial" w:eastAsia="SimSun" w:hAnsi="Arial" w:cs="Arial"/>
      <w:b/>
      <w:bCs/>
      <w:sz w:val="26"/>
      <w:szCs w:val="26"/>
      <w:lang w:val="en-GB" w:eastAsia="zh-CN"/>
    </w:rPr>
  </w:style>
  <w:style w:type="paragraph" w:styleId="ListParagraph">
    <w:name w:val="List Paragraph"/>
    <w:basedOn w:val="Normal"/>
    <w:uiPriority w:val="34"/>
    <w:qFormat/>
    <w:rsid w:val="0018002A"/>
    <w:pPr>
      <w:ind w:left="720"/>
      <w:contextualSpacing/>
    </w:pPr>
  </w:style>
  <w:style w:type="character" w:styleId="FollowedHyperlink">
    <w:name w:val="FollowedHyperlink"/>
    <w:basedOn w:val="DefaultParagraphFont"/>
    <w:uiPriority w:val="99"/>
    <w:semiHidden/>
    <w:unhideWhenUsed/>
    <w:rsid w:val="002D37D9"/>
    <w:rPr>
      <w:color w:val="800080" w:themeColor="followedHyperlink"/>
      <w:u w:val="single"/>
    </w:rPr>
  </w:style>
  <w:style w:type="paragraph" w:styleId="BalloonText">
    <w:name w:val="Balloon Text"/>
    <w:basedOn w:val="Normal"/>
    <w:link w:val="BalloonTextChar"/>
    <w:uiPriority w:val="99"/>
    <w:semiHidden/>
    <w:unhideWhenUsed/>
    <w:rsid w:val="00094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5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E06CF1"/>
    <w:pPr>
      <w:keepNext/>
      <w:spacing w:before="240" w:after="60" w:line="240" w:lineRule="auto"/>
      <w:outlineLvl w:val="1"/>
    </w:pPr>
    <w:rPr>
      <w:rFonts w:ascii="Arial" w:eastAsia="SimSun" w:hAnsi="Arial" w:cs="Arial"/>
      <w:b/>
      <w:bCs/>
      <w:i/>
      <w:iCs/>
      <w:sz w:val="28"/>
      <w:szCs w:val="28"/>
      <w:lang w:val="en-GB" w:eastAsia="zh-CN"/>
    </w:rPr>
  </w:style>
  <w:style w:type="paragraph" w:styleId="Heading3">
    <w:name w:val="heading 3"/>
    <w:basedOn w:val="Normal"/>
    <w:next w:val="Normal"/>
    <w:link w:val="Heading3Char"/>
    <w:qFormat/>
    <w:rsid w:val="00E06CF1"/>
    <w:pPr>
      <w:keepNext/>
      <w:spacing w:before="240" w:after="60" w:line="240" w:lineRule="auto"/>
      <w:outlineLvl w:val="2"/>
    </w:pPr>
    <w:rPr>
      <w:rFonts w:ascii="Arial" w:eastAsia="SimSun" w:hAnsi="Arial" w:cs="Arial"/>
      <w:b/>
      <w:bCs/>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Strong">
    <w:name w:val="Strong"/>
    <w:basedOn w:val="DefaultParagraphFont"/>
    <w:uiPriority w:val="22"/>
    <w:qFormat/>
    <w:rsid w:val="00465B2E"/>
    <w:rPr>
      <w:b/>
      <w:bCs/>
    </w:rPr>
  </w:style>
  <w:style w:type="character" w:styleId="Hyperlink">
    <w:name w:val="Hyperlink"/>
    <w:basedOn w:val="DefaultParagraphFont"/>
    <w:uiPriority w:val="99"/>
    <w:unhideWhenUsed/>
    <w:rsid w:val="00465B2E"/>
    <w:rPr>
      <w:color w:val="0000FF"/>
      <w:u w:val="single"/>
    </w:rPr>
  </w:style>
  <w:style w:type="table" w:styleId="TableGrid">
    <w:name w:val="Table Grid"/>
    <w:basedOn w:val="TableNormal"/>
    <w:uiPriority w:val="59"/>
    <w:rsid w:val="00465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st">
    <w:name w:val="st"/>
    <w:basedOn w:val="DefaultParagraphFont"/>
    <w:rsid w:val="00845CC0"/>
  </w:style>
  <w:style w:type="paragraph" w:styleId="NoSpacing">
    <w:name w:val="No Spacing"/>
    <w:link w:val="NoSpacingChar"/>
    <w:uiPriority w:val="1"/>
    <w:qFormat/>
    <w:rsid w:val="00845CC0"/>
    <w:pPr>
      <w:spacing w:after="0" w:line="240" w:lineRule="auto"/>
    </w:pPr>
  </w:style>
  <w:style w:type="character" w:customStyle="1" w:styleId="hps">
    <w:name w:val="hps"/>
    <w:basedOn w:val="DefaultParagraphFont"/>
    <w:rsid w:val="002A3D81"/>
  </w:style>
  <w:style w:type="paragraph" w:styleId="Header">
    <w:name w:val="header"/>
    <w:basedOn w:val="Normal"/>
    <w:link w:val="HeaderChar"/>
    <w:unhideWhenUsed/>
    <w:rsid w:val="005E00A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E00A9"/>
  </w:style>
  <w:style w:type="paragraph" w:styleId="Footer">
    <w:name w:val="footer"/>
    <w:basedOn w:val="Normal"/>
    <w:link w:val="FooterChar"/>
    <w:uiPriority w:val="99"/>
    <w:semiHidden/>
    <w:unhideWhenUsed/>
    <w:rsid w:val="005E00A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E00A9"/>
  </w:style>
  <w:style w:type="character" w:customStyle="1" w:styleId="NoSpacingChar">
    <w:name w:val="No Spacing Char"/>
    <w:basedOn w:val="DefaultParagraphFont"/>
    <w:link w:val="NoSpacing"/>
    <w:uiPriority w:val="1"/>
    <w:rsid w:val="005E00A9"/>
  </w:style>
  <w:style w:type="character" w:customStyle="1" w:styleId="Heading2Char">
    <w:name w:val="Heading 2 Char"/>
    <w:basedOn w:val="DefaultParagraphFont"/>
    <w:link w:val="Heading2"/>
    <w:rsid w:val="00E06CF1"/>
    <w:rPr>
      <w:rFonts w:ascii="Arial" w:eastAsia="SimSun" w:hAnsi="Arial" w:cs="Arial"/>
      <w:b/>
      <w:bCs/>
      <w:i/>
      <w:iCs/>
      <w:sz w:val="28"/>
      <w:szCs w:val="28"/>
      <w:lang w:val="en-GB" w:eastAsia="zh-CN"/>
    </w:rPr>
  </w:style>
  <w:style w:type="character" w:customStyle="1" w:styleId="Heading3Char">
    <w:name w:val="Heading 3 Char"/>
    <w:basedOn w:val="DefaultParagraphFont"/>
    <w:link w:val="Heading3"/>
    <w:rsid w:val="00E06CF1"/>
    <w:rPr>
      <w:rFonts w:ascii="Arial" w:eastAsia="SimSun" w:hAnsi="Arial" w:cs="Arial"/>
      <w:b/>
      <w:bCs/>
      <w:sz w:val="26"/>
      <w:szCs w:val="26"/>
      <w:lang w:val="en-GB" w:eastAsia="zh-CN"/>
    </w:rPr>
  </w:style>
  <w:style w:type="paragraph" w:styleId="ListParagraph">
    <w:name w:val="List Paragraph"/>
    <w:basedOn w:val="Normal"/>
    <w:uiPriority w:val="34"/>
    <w:qFormat/>
    <w:rsid w:val="0018002A"/>
    <w:pPr>
      <w:ind w:left="720"/>
      <w:contextualSpacing/>
    </w:pPr>
  </w:style>
  <w:style w:type="character" w:styleId="FollowedHyperlink">
    <w:name w:val="FollowedHyperlink"/>
    <w:basedOn w:val="DefaultParagraphFont"/>
    <w:uiPriority w:val="99"/>
    <w:semiHidden/>
    <w:unhideWhenUsed/>
    <w:rsid w:val="002D37D9"/>
    <w:rPr>
      <w:color w:val="800080" w:themeColor="followedHyperlink"/>
      <w:u w:val="single"/>
    </w:rPr>
  </w:style>
  <w:style w:type="paragraph" w:styleId="BalloonText">
    <w:name w:val="Balloon Text"/>
    <w:basedOn w:val="Normal"/>
    <w:link w:val="BalloonTextChar"/>
    <w:uiPriority w:val="99"/>
    <w:semiHidden/>
    <w:unhideWhenUsed/>
    <w:rsid w:val="00094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5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26367">
      <w:bodyDiv w:val="1"/>
      <w:marLeft w:val="0"/>
      <w:marRight w:val="0"/>
      <w:marTop w:val="0"/>
      <w:marBottom w:val="0"/>
      <w:divBdr>
        <w:top w:val="none" w:sz="0" w:space="0" w:color="auto"/>
        <w:left w:val="none" w:sz="0" w:space="0" w:color="auto"/>
        <w:bottom w:val="none" w:sz="0" w:space="0" w:color="auto"/>
        <w:right w:val="none" w:sz="0" w:space="0" w:color="auto"/>
      </w:divBdr>
      <w:divsChild>
        <w:div w:id="903489907">
          <w:marLeft w:val="0"/>
          <w:marRight w:val="0"/>
          <w:marTop w:val="0"/>
          <w:marBottom w:val="0"/>
          <w:divBdr>
            <w:top w:val="none" w:sz="0" w:space="0" w:color="auto"/>
            <w:left w:val="none" w:sz="0" w:space="0" w:color="auto"/>
            <w:bottom w:val="none" w:sz="0" w:space="0" w:color="auto"/>
            <w:right w:val="none" w:sz="0" w:space="0" w:color="auto"/>
          </w:divBdr>
        </w:div>
        <w:div w:id="576093320">
          <w:marLeft w:val="0"/>
          <w:marRight w:val="0"/>
          <w:marTop w:val="0"/>
          <w:marBottom w:val="0"/>
          <w:divBdr>
            <w:top w:val="none" w:sz="0" w:space="0" w:color="auto"/>
            <w:left w:val="none" w:sz="0" w:space="0" w:color="auto"/>
            <w:bottom w:val="none" w:sz="0" w:space="0" w:color="auto"/>
            <w:right w:val="none" w:sz="0" w:space="0" w:color="auto"/>
          </w:divBdr>
        </w:div>
      </w:divsChild>
    </w:div>
    <w:div w:id="203457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anja.grzilo@caas.unizg.hr"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erimuse@g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ms.dubrovnik@gmail.com" TargetMode="External"/><Relationship Id="rId10" Type="http://schemas.openxmlformats.org/officeDocument/2006/relationships/hyperlink" Target="mailto:tanja.grzilo@caas.unizg.h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anja.grzilo@caas.unizg.h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1135</Words>
  <Characters>6470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Tanja</cp:lastModifiedBy>
  <cp:revision>10</cp:revision>
  <cp:lastPrinted>2016-09-13T08:28:00Z</cp:lastPrinted>
  <dcterms:created xsi:type="dcterms:W3CDTF">2016-08-16T08:02:00Z</dcterms:created>
  <dcterms:modified xsi:type="dcterms:W3CDTF">2016-10-01T06:53:00Z</dcterms:modified>
</cp:coreProperties>
</file>